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8489" w14:textId="77777777" w:rsidR="009B79B4" w:rsidRDefault="009B79B4">
      <w:pPr>
        <w:spacing w:line="200" w:lineRule="exact"/>
      </w:pPr>
    </w:p>
    <w:p w14:paraId="31724B6B" w14:textId="77777777" w:rsidR="009B79B4" w:rsidRDefault="009B79B4">
      <w:pPr>
        <w:spacing w:before="12" w:line="220" w:lineRule="exact"/>
        <w:rPr>
          <w:sz w:val="22"/>
          <w:szCs w:val="22"/>
        </w:rPr>
      </w:pPr>
    </w:p>
    <w:p w14:paraId="08C424F0" w14:textId="77777777" w:rsidR="009B79B4" w:rsidRDefault="00000000">
      <w:pPr>
        <w:spacing w:before="28"/>
        <w:ind w:left="100"/>
        <w:rPr>
          <w:sz w:val="24"/>
          <w:szCs w:val="24"/>
        </w:rPr>
      </w:pPr>
      <w:r>
        <w:rPr>
          <w:sz w:val="24"/>
          <w:szCs w:val="24"/>
        </w:rPr>
        <w:t>SMS</w:t>
      </w:r>
      <w:r>
        <w:rPr>
          <w:spacing w:val="-9"/>
          <w:sz w:val="24"/>
          <w:szCs w:val="24"/>
        </w:rPr>
        <w:t xml:space="preserve"> </w:t>
      </w:r>
      <w:r>
        <w:rPr>
          <w:w w:val="93"/>
          <w:sz w:val="24"/>
          <w:szCs w:val="24"/>
        </w:rPr>
        <w:t>T</w:t>
      </w:r>
      <w:r>
        <w:rPr>
          <w:spacing w:val="2"/>
          <w:w w:val="93"/>
          <w:sz w:val="24"/>
          <w:szCs w:val="24"/>
        </w:rPr>
        <w:t>E</w:t>
      </w:r>
      <w:r>
        <w:rPr>
          <w:w w:val="93"/>
          <w:sz w:val="24"/>
          <w:szCs w:val="24"/>
        </w:rPr>
        <w:t>R</w:t>
      </w:r>
      <w:r>
        <w:rPr>
          <w:spacing w:val="-2"/>
          <w:w w:val="93"/>
          <w:sz w:val="24"/>
          <w:szCs w:val="24"/>
        </w:rPr>
        <w:t>M</w:t>
      </w:r>
      <w:r>
        <w:rPr>
          <w:w w:val="93"/>
          <w:sz w:val="24"/>
          <w:szCs w:val="24"/>
        </w:rPr>
        <w:t>S</w:t>
      </w:r>
      <w:r>
        <w:rPr>
          <w:spacing w:val="-4"/>
          <w:w w:val="93"/>
          <w:sz w:val="24"/>
          <w:szCs w:val="24"/>
        </w:rPr>
        <w:t xml:space="preserve"> </w:t>
      </w:r>
      <w:r>
        <w:rPr>
          <w:w w:val="93"/>
          <w:sz w:val="24"/>
          <w:szCs w:val="24"/>
        </w:rPr>
        <w:t>AND</w:t>
      </w:r>
      <w:r>
        <w:rPr>
          <w:spacing w:val="-5"/>
          <w:w w:val="93"/>
          <w:sz w:val="24"/>
          <w:szCs w:val="24"/>
        </w:rPr>
        <w:t xml:space="preserve"> </w:t>
      </w:r>
      <w:r>
        <w:rPr>
          <w:spacing w:val="-1"/>
          <w:w w:val="105"/>
          <w:sz w:val="24"/>
          <w:szCs w:val="24"/>
        </w:rPr>
        <w:t>C</w:t>
      </w:r>
      <w:r>
        <w:rPr>
          <w:w w:val="101"/>
          <w:sz w:val="24"/>
          <w:szCs w:val="24"/>
        </w:rPr>
        <w:t>O</w:t>
      </w:r>
      <w:r>
        <w:rPr>
          <w:spacing w:val="4"/>
          <w:w w:val="99"/>
          <w:sz w:val="24"/>
          <w:szCs w:val="24"/>
        </w:rPr>
        <w:t>N</w:t>
      </w:r>
      <w:r>
        <w:rPr>
          <w:w w:val="97"/>
          <w:sz w:val="24"/>
          <w:szCs w:val="24"/>
        </w:rPr>
        <w:t>D</w:t>
      </w:r>
      <w:r>
        <w:rPr>
          <w:w w:val="87"/>
          <w:sz w:val="24"/>
          <w:szCs w:val="24"/>
        </w:rPr>
        <w:t>I</w:t>
      </w:r>
      <w:r>
        <w:rPr>
          <w:w w:val="82"/>
          <w:sz w:val="24"/>
          <w:szCs w:val="24"/>
        </w:rPr>
        <w:t>T</w:t>
      </w:r>
      <w:r>
        <w:rPr>
          <w:w w:val="87"/>
          <w:sz w:val="24"/>
          <w:szCs w:val="24"/>
        </w:rPr>
        <w:t>I</w:t>
      </w:r>
      <w:r>
        <w:rPr>
          <w:w w:val="101"/>
          <w:sz w:val="24"/>
          <w:szCs w:val="24"/>
        </w:rPr>
        <w:t>O</w:t>
      </w:r>
      <w:r>
        <w:rPr>
          <w:w w:val="99"/>
          <w:sz w:val="24"/>
          <w:szCs w:val="24"/>
        </w:rPr>
        <w:t>N</w:t>
      </w:r>
      <w:r>
        <w:rPr>
          <w:w w:val="107"/>
          <w:sz w:val="24"/>
          <w:szCs w:val="24"/>
        </w:rPr>
        <w:t>S</w:t>
      </w:r>
    </w:p>
    <w:p w14:paraId="67C9AF3A" w14:textId="77777777" w:rsidR="009B79B4" w:rsidRDefault="009B79B4">
      <w:pPr>
        <w:spacing w:before="3" w:line="220" w:lineRule="exact"/>
        <w:rPr>
          <w:sz w:val="22"/>
          <w:szCs w:val="22"/>
        </w:rPr>
      </w:pPr>
    </w:p>
    <w:p w14:paraId="3F542C12" w14:textId="5A9D2D2A" w:rsidR="009B79B4" w:rsidRDefault="00000000">
      <w:pPr>
        <w:spacing w:line="294" w:lineRule="auto"/>
        <w:ind w:left="100" w:right="264"/>
        <w:rPr>
          <w:sz w:val="24"/>
          <w:szCs w:val="24"/>
        </w:rPr>
      </w:pPr>
      <w:r>
        <w:rPr>
          <w:spacing w:val="-3"/>
          <w:w w:val="89"/>
          <w:sz w:val="24"/>
          <w:szCs w:val="24"/>
        </w:rPr>
        <w:t>B</w:t>
      </w:r>
      <w:r>
        <w:rPr>
          <w:w w:val="89"/>
          <w:sz w:val="24"/>
          <w:szCs w:val="24"/>
        </w:rPr>
        <w:t>y</w:t>
      </w:r>
      <w:r>
        <w:rPr>
          <w:spacing w:val="-2"/>
          <w:w w:val="8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ei</w:t>
      </w:r>
      <w:r>
        <w:rPr>
          <w:spacing w:val="-3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44"/>
          <w:sz w:val="24"/>
          <w:szCs w:val="24"/>
        </w:rPr>
        <w:t xml:space="preserve"> </w:t>
      </w:r>
      <w:r>
        <w:rPr>
          <w:spacing w:val="4"/>
          <w:w w:val="95"/>
          <w:sz w:val="24"/>
          <w:szCs w:val="24"/>
        </w:rPr>
        <w:t>S</w:t>
      </w:r>
      <w:r>
        <w:rPr>
          <w:w w:val="95"/>
          <w:sz w:val="24"/>
          <w:szCs w:val="24"/>
        </w:rPr>
        <w:t>MS</w:t>
      </w:r>
      <w:r>
        <w:rPr>
          <w:spacing w:val="-5"/>
          <w:w w:val="9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m</w:t>
      </w:r>
      <w:r>
        <w:rPr>
          <w:spacing w:val="-5"/>
          <w:w w:val="115"/>
          <w:sz w:val="24"/>
          <w:szCs w:val="24"/>
        </w:rPr>
        <w:t>e</w:t>
      </w:r>
      <w:r>
        <w:rPr>
          <w:spacing w:val="-1"/>
          <w:w w:val="115"/>
          <w:sz w:val="24"/>
          <w:szCs w:val="24"/>
        </w:rPr>
        <w:t>ss</w:t>
      </w:r>
      <w:r>
        <w:rPr>
          <w:w w:val="115"/>
          <w:sz w:val="24"/>
          <w:szCs w:val="24"/>
        </w:rPr>
        <w:t>a</w:t>
      </w:r>
      <w:r>
        <w:rPr>
          <w:spacing w:val="-1"/>
          <w:w w:val="115"/>
          <w:sz w:val="24"/>
          <w:szCs w:val="24"/>
        </w:rPr>
        <w:t>ge</w:t>
      </w:r>
      <w:r>
        <w:rPr>
          <w:spacing w:val="-5"/>
          <w:w w:val="115"/>
          <w:sz w:val="24"/>
          <w:szCs w:val="24"/>
        </w:rPr>
        <w:t>s</w:t>
      </w:r>
      <w:r>
        <w:rPr>
          <w:w w:val="115"/>
          <w:sz w:val="24"/>
          <w:szCs w:val="24"/>
        </w:rPr>
        <w:t>,</w:t>
      </w:r>
      <w:r>
        <w:rPr>
          <w:spacing w:val="-18"/>
          <w:w w:val="1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pacing w:val="-3"/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wi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:</w:t>
      </w:r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eive</w:t>
      </w:r>
      <w:r>
        <w:rPr>
          <w:spacing w:val="42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S</w:t>
      </w:r>
      <w:r>
        <w:rPr>
          <w:spacing w:val="2"/>
          <w:w w:val="95"/>
          <w:sz w:val="24"/>
          <w:szCs w:val="24"/>
        </w:rPr>
        <w:t>M</w:t>
      </w:r>
      <w:r>
        <w:rPr>
          <w:w w:val="95"/>
          <w:sz w:val="24"/>
          <w:szCs w:val="24"/>
        </w:rPr>
        <w:t>S</w:t>
      </w:r>
      <w:r>
        <w:rPr>
          <w:spacing w:val="-7"/>
          <w:w w:val="95"/>
          <w:sz w:val="24"/>
          <w:szCs w:val="24"/>
        </w:rPr>
        <w:t xml:space="preserve"> </w:t>
      </w:r>
      <w:r>
        <w:rPr>
          <w:w w:val="109"/>
          <w:sz w:val="24"/>
          <w:szCs w:val="24"/>
        </w:rPr>
        <w:t>m</w:t>
      </w:r>
      <w:r>
        <w:rPr>
          <w:spacing w:val="-1"/>
          <w:w w:val="118"/>
          <w:sz w:val="24"/>
          <w:szCs w:val="24"/>
        </w:rPr>
        <w:t>e</w:t>
      </w:r>
      <w:r>
        <w:rPr>
          <w:spacing w:val="-4"/>
          <w:w w:val="124"/>
          <w:sz w:val="24"/>
          <w:szCs w:val="24"/>
        </w:rPr>
        <w:t>s</w:t>
      </w:r>
      <w:r>
        <w:rPr>
          <w:spacing w:val="-1"/>
          <w:w w:val="124"/>
          <w:sz w:val="24"/>
          <w:szCs w:val="24"/>
        </w:rPr>
        <w:t>s</w:t>
      </w:r>
      <w:r>
        <w:rPr>
          <w:w w:val="119"/>
          <w:sz w:val="24"/>
          <w:szCs w:val="24"/>
        </w:rPr>
        <w:t>a</w:t>
      </w:r>
      <w:r>
        <w:rPr>
          <w:spacing w:val="-1"/>
          <w:w w:val="96"/>
          <w:sz w:val="24"/>
          <w:szCs w:val="24"/>
        </w:rPr>
        <w:t>g</w:t>
      </w:r>
      <w:r>
        <w:rPr>
          <w:spacing w:val="-1"/>
          <w:w w:val="118"/>
          <w:sz w:val="24"/>
          <w:szCs w:val="24"/>
        </w:rPr>
        <w:t>e</w:t>
      </w:r>
      <w:r>
        <w:rPr>
          <w:w w:val="124"/>
          <w:sz w:val="24"/>
          <w:szCs w:val="24"/>
        </w:rPr>
        <w:t xml:space="preserve">s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6"/>
          <w:sz w:val="24"/>
          <w:szCs w:val="24"/>
        </w:rPr>
        <w:t xml:space="preserve"> </w:t>
      </w:r>
      <w:proofErr w:type="spellStart"/>
      <w:r w:rsidR="00EC7EB2">
        <w:rPr>
          <w:spacing w:val="6"/>
          <w:sz w:val="24"/>
          <w:szCs w:val="24"/>
        </w:rPr>
        <w:t>ProsperFlo</w:t>
      </w:r>
      <w:proofErr w:type="spellEnd"/>
      <w:r w:rsidR="00EC7EB2">
        <w:rPr>
          <w:spacing w:val="6"/>
          <w:sz w:val="24"/>
          <w:szCs w:val="24"/>
        </w:rPr>
        <w:t xml:space="preserve"> Partners LLC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23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u</w:t>
      </w:r>
      <w:r>
        <w:rPr>
          <w:spacing w:val="2"/>
          <w:w w:val="115"/>
          <w:sz w:val="24"/>
          <w:szCs w:val="24"/>
        </w:rPr>
        <w:t>p</w:t>
      </w:r>
      <w:r>
        <w:rPr>
          <w:w w:val="115"/>
          <w:sz w:val="24"/>
          <w:szCs w:val="24"/>
        </w:rPr>
        <w:t>d</w:t>
      </w:r>
      <w:r>
        <w:rPr>
          <w:spacing w:val="-3"/>
          <w:w w:val="115"/>
          <w:sz w:val="24"/>
          <w:szCs w:val="24"/>
        </w:rPr>
        <w:t>a</w:t>
      </w:r>
      <w:r>
        <w:rPr>
          <w:w w:val="115"/>
          <w:sz w:val="24"/>
          <w:szCs w:val="24"/>
        </w:rPr>
        <w:t>t</w:t>
      </w:r>
      <w:r>
        <w:rPr>
          <w:spacing w:val="-1"/>
          <w:w w:val="115"/>
          <w:sz w:val="24"/>
          <w:szCs w:val="24"/>
        </w:rPr>
        <w:t>e</w:t>
      </w:r>
      <w:r>
        <w:rPr>
          <w:w w:val="115"/>
          <w:sz w:val="24"/>
          <w:szCs w:val="24"/>
        </w:rPr>
        <w:t>s</w:t>
      </w:r>
      <w:r>
        <w:rPr>
          <w:spacing w:val="-18"/>
          <w:w w:val="115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30"/>
          <w:sz w:val="24"/>
          <w:szCs w:val="24"/>
        </w:rPr>
        <w:t xml:space="preserve"> </w:t>
      </w:r>
      <w:r>
        <w:rPr>
          <w:spacing w:val="3"/>
          <w:w w:val="85"/>
          <w:sz w:val="24"/>
          <w:szCs w:val="24"/>
        </w:rPr>
        <w:t>i</w:t>
      </w:r>
      <w:r>
        <w:rPr>
          <w:w w:val="109"/>
          <w:sz w:val="24"/>
          <w:szCs w:val="24"/>
        </w:rPr>
        <w:t>m</w:t>
      </w:r>
      <w:r>
        <w:rPr>
          <w:spacing w:val="-3"/>
          <w:w w:val="111"/>
          <w:sz w:val="24"/>
          <w:szCs w:val="24"/>
        </w:rPr>
        <w:t>p</w:t>
      </w:r>
      <w:r>
        <w:rPr>
          <w:spacing w:val="2"/>
          <w:w w:val="109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w w:val="116"/>
          <w:sz w:val="24"/>
          <w:szCs w:val="24"/>
        </w:rPr>
        <w:t>t</w:t>
      </w:r>
      <w:r>
        <w:rPr>
          <w:w w:val="119"/>
          <w:sz w:val="24"/>
          <w:szCs w:val="24"/>
        </w:rPr>
        <w:t>a</w:t>
      </w:r>
      <w:r>
        <w:rPr>
          <w:w w:val="109"/>
          <w:sz w:val="24"/>
          <w:szCs w:val="24"/>
        </w:rPr>
        <w:t>n</w:t>
      </w:r>
      <w:r>
        <w:rPr>
          <w:w w:val="116"/>
          <w:sz w:val="24"/>
          <w:szCs w:val="24"/>
        </w:rPr>
        <w:t>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tion.</w:t>
      </w:r>
      <w:r>
        <w:rPr>
          <w:spacing w:val="60"/>
          <w:sz w:val="24"/>
          <w:szCs w:val="24"/>
        </w:rPr>
        <w:t xml:space="preserve"> </w:t>
      </w:r>
      <w:r>
        <w:rPr>
          <w:w w:val="88"/>
          <w:sz w:val="24"/>
          <w:szCs w:val="24"/>
        </w:rPr>
        <w:t>M</w:t>
      </w:r>
      <w:r>
        <w:rPr>
          <w:spacing w:val="-1"/>
          <w:w w:val="118"/>
          <w:sz w:val="24"/>
          <w:szCs w:val="24"/>
        </w:rPr>
        <w:t>e</w:t>
      </w:r>
      <w:r>
        <w:rPr>
          <w:spacing w:val="-4"/>
          <w:w w:val="124"/>
          <w:sz w:val="24"/>
          <w:szCs w:val="24"/>
        </w:rPr>
        <w:t>s</w:t>
      </w:r>
      <w:r>
        <w:rPr>
          <w:spacing w:val="-1"/>
          <w:w w:val="124"/>
          <w:sz w:val="24"/>
          <w:szCs w:val="24"/>
        </w:rPr>
        <w:t>s</w:t>
      </w:r>
      <w:r>
        <w:rPr>
          <w:w w:val="119"/>
          <w:sz w:val="24"/>
          <w:szCs w:val="24"/>
        </w:rPr>
        <w:t>a</w:t>
      </w:r>
      <w:r>
        <w:rPr>
          <w:spacing w:val="-1"/>
          <w:w w:val="96"/>
          <w:sz w:val="24"/>
          <w:szCs w:val="24"/>
        </w:rPr>
        <w:t>g</w:t>
      </w:r>
      <w:r>
        <w:rPr>
          <w:w w:val="118"/>
          <w:sz w:val="24"/>
          <w:szCs w:val="24"/>
        </w:rPr>
        <w:t xml:space="preserve">e </w:t>
      </w:r>
      <w:r>
        <w:rPr>
          <w:w w:val="107"/>
          <w:sz w:val="24"/>
          <w:szCs w:val="24"/>
        </w:rPr>
        <w:t>f</w:t>
      </w:r>
      <w:r>
        <w:rPr>
          <w:spacing w:val="-3"/>
          <w:w w:val="107"/>
          <w:sz w:val="24"/>
          <w:szCs w:val="24"/>
        </w:rPr>
        <w:t>r</w:t>
      </w:r>
      <w:r>
        <w:rPr>
          <w:w w:val="107"/>
          <w:sz w:val="24"/>
          <w:szCs w:val="24"/>
        </w:rPr>
        <w:t>eque</w:t>
      </w:r>
      <w:r>
        <w:rPr>
          <w:spacing w:val="2"/>
          <w:w w:val="107"/>
          <w:sz w:val="24"/>
          <w:szCs w:val="24"/>
        </w:rPr>
        <w:t>n</w:t>
      </w:r>
      <w:r>
        <w:rPr>
          <w:spacing w:val="-1"/>
          <w:w w:val="107"/>
          <w:sz w:val="24"/>
          <w:szCs w:val="24"/>
        </w:rPr>
        <w:t>c</w:t>
      </w:r>
      <w:r>
        <w:rPr>
          <w:w w:val="107"/>
          <w:sz w:val="24"/>
          <w:szCs w:val="24"/>
        </w:rPr>
        <w:t>y</w:t>
      </w:r>
      <w:r>
        <w:rPr>
          <w:spacing w:val="-8"/>
          <w:w w:val="10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va</w:t>
      </w:r>
      <w:r>
        <w:rPr>
          <w:spacing w:val="4"/>
          <w:sz w:val="24"/>
          <w:szCs w:val="24"/>
        </w:rPr>
        <w:t>r</w:t>
      </w:r>
      <w:r>
        <w:rPr>
          <w:spacing w:val="-1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w w:val="114"/>
          <w:sz w:val="24"/>
          <w:szCs w:val="24"/>
        </w:rPr>
        <w:t>m</w:t>
      </w:r>
      <w:r>
        <w:rPr>
          <w:w w:val="114"/>
          <w:sz w:val="24"/>
          <w:szCs w:val="24"/>
        </w:rPr>
        <w:t>e</w:t>
      </w:r>
      <w:r>
        <w:rPr>
          <w:spacing w:val="-5"/>
          <w:w w:val="114"/>
          <w:sz w:val="24"/>
          <w:szCs w:val="24"/>
        </w:rPr>
        <w:t>s</w:t>
      </w:r>
      <w:r>
        <w:rPr>
          <w:spacing w:val="-1"/>
          <w:w w:val="114"/>
          <w:sz w:val="24"/>
          <w:szCs w:val="24"/>
        </w:rPr>
        <w:t>s</w:t>
      </w:r>
      <w:r>
        <w:rPr>
          <w:w w:val="114"/>
          <w:sz w:val="24"/>
          <w:szCs w:val="24"/>
        </w:rPr>
        <w:t>a</w:t>
      </w:r>
      <w:r>
        <w:rPr>
          <w:spacing w:val="-1"/>
          <w:w w:val="114"/>
          <w:sz w:val="24"/>
          <w:szCs w:val="24"/>
        </w:rPr>
        <w:t>g</w:t>
      </w:r>
      <w:r>
        <w:rPr>
          <w:w w:val="114"/>
          <w:sz w:val="24"/>
          <w:szCs w:val="24"/>
        </w:rPr>
        <w:t>e</w:t>
      </w:r>
      <w:r>
        <w:rPr>
          <w:spacing w:val="-17"/>
          <w:w w:val="114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5"/>
          <w:sz w:val="24"/>
          <w:szCs w:val="24"/>
        </w:rPr>
        <w:t xml:space="preserve"> </w:t>
      </w:r>
      <w:r>
        <w:rPr>
          <w:spacing w:val="-9"/>
          <w:w w:val="116"/>
          <w:sz w:val="24"/>
          <w:szCs w:val="24"/>
        </w:rPr>
        <w:t>r</w:t>
      </w:r>
      <w:r>
        <w:rPr>
          <w:spacing w:val="-3"/>
          <w:w w:val="116"/>
          <w:sz w:val="24"/>
          <w:szCs w:val="24"/>
        </w:rPr>
        <w:t>a</w:t>
      </w:r>
      <w:r>
        <w:rPr>
          <w:spacing w:val="2"/>
          <w:w w:val="116"/>
          <w:sz w:val="24"/>
          <w:szCs w:val="24"/>
        </w:rPr>
        <w:t>t</w:t>
      </w:r>
      <w:r>
        <w:rPr>
          <w:spacing w:val="-1"/>
          <w:w w:val="116"/>
          <w:sz w:val="24"/>
          <w:szCs w:val="24"/>
        </w:rPr>
        <w:t>e</w:t>
      </w:r>
      <w:r>
        <w:rPr>
          <w:w w:val="116"/>
          <w:sz w:val="24"/>
          <w:szCs w:val="24"/>
        </w:rPr>
        <w:t>s</w:t>
      </w:r>
      <w:r>
        <w:rPr>
          <w:spacing w:val="-16"/>
          <w:w w:val="11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ay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app</w:t>
      </w:r>
      <w:r>
        <w:rPr>
          <w:spacing w:val="-2"/>
          <w:sz w:val="24"/>
          <w:szCs w:val="24"/>
        </w:rPr>
        <w:t>l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27"/>
          <w:sz w:val="24"/>
          <w:szCs w:val="24"/>
        </w:rPr>
        <w:t xml:space="preserve"> </w:t>
      </w:r>
      <w:r>
        <w:rPr>
          <w:spacing w:val="-17"/>
          <w:w w:val="74"/>
          <w:sz w:val="24"/>
          <w:szCs w:val="24"/>
        </w:rPr>
        <w:t>Y</w:t>
      </w:r>
      <w:r>
        <w:rPr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u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w w:val="111"/>
          <w:sz w:val="24"/>
          <w:szCs w:val="24"/>
        </w:rPr>
        <w:t>b</w:t>
      </w:r>
      <w:r>
        <w:rPr>
          <w:w w:val="90"/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 xml:space="preserve">eplying </w:t>
      </w:r>
      <w:r>
        <w:rPr>
          <w:spacing w:val="-4"/>
          <w:w w:val="101"/>
          <w:sz w:val="24"/>
          <w:szCs w:val="24"/>
        </w:rPr>
        <w:t>S</w:t>
      </w:r>
      <w:r>
        <w:rPr>
          <w:spacing w:val="-7"/>
          <w:w w:val="78"/>
          <w:sz w:val="24"/>
          <w:szCs w:val="24"/>
        </w:rPr>
        <w:t>T</w:t>
      </w:r>
      <w:r>
        <w:rPr>
          <w:w w:val="101"/>
          <w:sz w:val="24"/>
          <w:szCs w:val="24"/>
        </w:rPr>
        <w:t>O</w:t>
      </w:r>
      <w:r>
        <w:rPr>
          <w:spacing w:val="-33"/>
          <w:w w:val="103"/>
          <w:sz w:val="24"/>
          <w:szCs w:val="24"/>
        </w:rPr>
        <w:t>P</w:t>
      </w:r>
      <w:r>
        <w:rPr>
          <w:w w:val="113"/>
          <w:sz w:val="24"/>
          <w:szCs w:val="24"/>
        </w:rPr>
        <w:t>.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help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4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n,</w:t>
      </w:r>
      <w:r>
        <w:rPr>
          <w:spacing w:val="6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ply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w w:val="97"/>
          <w:sz w:val="24"/>
          <w:szCs w:val="24"/>
        </w:rPr>
        <w:t>H</w:t>
      </w:r>
      <w:r>
        <w:rPr>
          <w:w w:val="90"/>
          <w:sz w:val="24"/>
          <w:szCs w:val="24"/>
        </w:rPr>
        <w:t>E</w:t>
      </w:r>
      <w:r>
        <w:rPr>
          <w:w w:val="81"/>
          <w:sz w:val="24"/>
          <w:szCs w:val="24"/>
        </w:rPr>
        <w:t>L</w:t>
      </w:r>
      <w:r>
        <w:rPr>
          <w:spacing w:val="-33"/>
          <w:w w:val="103"/>
          <w:sz w:val="24"/>
          <w:szCs w:val="24"/>
        </w:rPr>
        <w:t>P</w:t>
      </w:r>
      <w:r>
        <w:rPr>
          <w:w w:val="113"/>
          <w:sz w:val="24"/>
          <w:szCs w:val="24"/>
        </w:rPr>
        <w:t>.</w:t>
      </w:r>
    </w:p>
    <w:p w14:paraId="1B2B8CE0" w14:textId="77777777" w:rsidR="009B79B4" w:rsidRDefault="009B79B4">
      <w:pPr>
        <w:spacing w:line="200" w:lineRule="exact"/>
      </w:pPr>
    </w:p>
    <w:p w14:paraId="70C83B26" w14:textId="77777777" w:rsidR="009B79B4" w:rsidRDefault="009B79B4">
      <w:pPr>
        <w:spacing w:line="200" w:lineRule="exact"/>
      </w:pPr>
    </w:p>
    <w:p w14:paraId="4C920F79" w14:textId="77777777" w:rsidR="009B79B4" w:rsidRDefault="009B79B4">
      <w:pPr>
        <w:spacing w:before="2" w:line="260" w:lineRule="exact"/>
        <w:rPr>
          <w:sz w:val="26"/>
          <w:szCs w:val="26"/>
        </w:rPr>
      </w:pPr>
    </w:p>
    <w:p w14:paraId="1A6879BD" w14:textId="77777777" w:rsidR="009B79B4" w:rsidRDefault="00000000">
      <w:pPr>
        <w:spacing w:line="296" w:lineRule="auto"/>
        <w:ind w:left="100" w:right="39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0"/>
          <w:sz w:val="24"/>
          <w:szCs w:val="24"/>
        </w:rPr>
        <w:t xml:space="preserve"> </w:t>
      </w:r>
      <w:r>
        <w:rPr>
          <w:w w:val="91"/>
          <w:sz w:val="24"/>
          <w:szCs w:val="24"/>
        </w:rPr>
        <w:t>*</w:t>
      </w:r>
      <w:r>
        <w:rPr>
          <w:spacing w:val="1"/>
          <w:w w:val="91"/>
          <w:sz w:val="24"/>
          <w:szCs w:val="24"/>
        </w:rPr>
        <w:t>*</w:t>
      </w:r>
      <w:r>
        <w:rPr>
          <w:w w:val="101"/>
          <w:sz w:val="24"/>
          <w:szCs w:val="24"/>
        </w:rPr>
        <w:t>O</w:t>
      </w:r>
      <w:r>
        <w:rPr>
          <w:w w:val="116"/>
          <w:sz w:val="24"/>
          <w:szCs w:val="24"/>
        </w:rPr>
        <w:t>p</w:t>
      </w:r>
      <w:r>
        <w:rPr>
          <w:w w:val="127"/>
          <w:sz w:val="24"/>
          <w:szCs w:val="24"/>
        </w:rPr>
        <w:t>t</w:t>
      </w:r>
      <w:r>
        <w:rPr>
          <w:w w:val="101"/>
          <w:sz w:val="24"/>
          <w:szCs w:val="24"/>
        </w:rPr>
        <w:t>-</w:t>
      </w:r>
      <w:r>
        <w:rPr>
          <w:w w:val="87"/>
          <w:sz w:val="24"/>
          <w:szCs w:val="24"/>
        </w:rPr>
        <w:t>I</w:t>
      </w:r>
      <w:r>
        <w:rPr>
          <w:spacing w:val="1"/>
          <w:w w:val="115"/>
          <w:sz w:val="24"/>
          <w:szCs w:val="24"/>
        </w:rPr>
        <w:t>n</w:t>
      </w:r>
      <w:r>
        <w:rPr>
          <w:w w:val="91"/>
          <w:sz w:val="24"/>
          <w:szCs w:val="24"/>
        </w:rPr>
        <w:t>**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2"/>
          <w:sz w:val="24"/>
          <w:szCs w:val="24"/>
        </w:rPr>
        <w:t xml:space="preserve"> </w:t>
      </w:r>
      <w:r>
        <w:rPr>
          <w:spacing w:val="-3"/>
          <w:w w:val="111"/>
          <w:sz w:val="24"/>
          <w:szCs w:val="24"/>
        </w:rPr>
        <w:t>C</w:t>
      </w:r>
      <w:r>
        <w:rPr>
          <w:spacing w:val="2"/>
          <w:w w:val="111"/>
          <w:sz w:val="24"/>
          <w:szCs w:val="24"/>
        </w:rPr>
        <w:t>o</w:t>
      </w:r>
      <w:r>
        <w:rPr>
          <w:w w:val="111"/>
          <w:sz w:val="24"/>
          <w:szCs w:val="24"/>
        </w:rPr>
        <w:t>n</w:t>
      </w:r>
      <w:r>
        <w:rPr>
          <w:spacing w:val="-1"/>
          <w:w w:val="111"/>
          <w:sz w:val="24"/>
          <w:szCs w:val="24"/>
        </w:rPr>
        <w:t>s</w:t>
      </w:r>
      <w:r>
        <w:rPr>
          <w:w w:val="111"/>
          <w:sz w:val="24"/>
          <w:szCs w:val="24"/>
        </w:rPr>
        <w:t>ent</w:t>
      </w:r>
      <w:r>
        <w:rPr>
          <w:spacing w:val="-14"/>
          <w:w w:val="11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b</w:t>
      </w:r>
      <w:r>
        <w:rPr>
          <w:spacing w:val="-3"/>
          <w:w w:val="116"/>
          <w:sz w:val="24"/>
          <w:szCs w:val="24"/>
        </w:rPr>
        <w:t>t</w:t>
      </w:r>
      <w:r>
        <w:rPr>
          <w:spacing w:val="2"/>
          <w:w w:val="119"/>
          <w:sz w:val="24"/>
          <w:szCs w:val="24"/>
        </w:rPr>
        <w:t>a</w:t>
      </w:r>
      <w:r>
        <w:rPr>
          <w:w w:val="85"/>
          <w:sz w:val="24"/>
          <w:szCs w:val="24"/>
        </w:rPr>
        <w:t>i</w:t>
      </w:r>
      <w:r>
        <w:rPr>
          <w:w w:val="109"/>
          <w:sz w:val="24"/>
          <w:szCs w:val="24"/>
        </w:rPr>
        <w:t>n</w:t>
      </w:r>
      <w:r>
        <w:rPr>
          <w:w w:val="118"/>
          <w:sz w:val="24"/>
          <w:szCs w:val="24"/>
        </w:rPr>
        <w:t>e</w:t>
      </w:r>
      <w:r>
        <w:rPr>
          <w:w w:val="111"/>
          <w:sz w:val="24"/>
          <w:szCs w:val="24"/>
        </w:rPr>
        <w:t>d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ending</w:t>
      </w:r>
      <w:r>
        <w:rPr>
          <w:spacing w:val="50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m</w:t>
      </w:r>
      <w:r>
        <w:rPr>
          <w:spacing w:val="-5"/>
          <w:w w:val="115"/>
          <w:sz w:val="24"/>
          <w:szCs w:val="24"/>
        </w:rPr>
        <w:t>es</w:t>
      </w:r>
      <w:r>
        <w:rPr>
          <w:spacing w:val="-1"/>
          <w:w w:val="115"/>
          <w:sz w:val="24"/>
          <w:szCs w:val="24"/>
        </w:rPr>
        <w:t>s</w:t>
      </w:r>
      <w:r>
        <w:rPr>
          <w:spacing w:val="2"/>
          <w:w w:val="115"/>
          <w:sz w:val="24"/>
          <w:szCs w:val="24"/>
        </w:rPr>
        <w:t>a</w:t>
      </w:r>
      <w:r>
        <w:rPr>
          <w:spacing w:val="-1"/>
          <w:w w:val="115"/>
          <w:sz w:val="24"/>
          <w:szCs w:val="24"/>
        </w:rPr>
        <w:t>ge</w:t>
      </w:r>
      <w:r>
        <w:rPr>
          <w:spacing w:val="-5"/>
          <w:w w:val="115"/>
          <w:sz w:val="24"/>
          <w:szCs w:val="24"/>
        </w:rPr>
        <w:t>s</w:t>
      </w:r>
      <w:r>
        <w:rPr>
          <w:w w:val="115"/>
          <w:sz w:val="24"/>
          <w:szCs w:val="24"/>
        </w:rPr>
        <w:t>.</w:t>
      </w:r>
      <w:r>
        <w:rPr>
          <w:spacing w:val="-17"/>
          <w:w w:val="115"/>
          <w:sz w:val="24"/>
          <w:szCs w:val="24"/>
        </w:rPr>
        <w:t xml:space="preserve"> </w:t>
      </w:r>
      <w:r>
        <w:rPr>
          <w:w w:val="101"/>
          <w:sz w:val="24"/>
          <w:szCs w:val="24"/>
        </w:rPr>
        <w:t>S</w:t>
      </w:r>
      <w:r>
        <w:rPr>
          <w:spacing w:val="3"/>
          <w:w w:val="111"/>
          <w:sz w:val="24"/>
          <w:szCs w:val="24"/>
        </w:rPr>
        <w:t>u</w:t>
      </w:r>
      <w:r>
        <w:rPr>
          <w:w w:val="111"/>
          <w:sz w:val="24"/>
          <w:szCs w:val="24"/>
        </w:rPr>
        <w:t>b</w:t>
      </w:r>
      <w:r>
        <w:rPr>
          <w:spacing w:val="-4"/>
          <w:w w:val="124"/>
          <w:sz w:val="24"/>
          <w:szCs w:val="24"/>
        </w:rPr>
        <w:t>s</w:t>
      </w:r>
      <w:r>
        <w:rPr>
          <w:w w:val="118"/>
          <w:sz w:val="24"/>
          <w:szCs w:val="24"/>
        </w:rPr>
        <w:t>c</w:t>
      </w:r>
      <w:r>
        <w:rPr>
          <w:spacing w:val="-1"/>
          <w:sz w:val="24"/>
          <w:szCs w:val="24"/>
        </w:rPr>
        <w:t>r</w:t>
      </w:r>
      <w:r>
        <w:rPr>
          <w:w w:val="85"/>
          <w:sz w:val="24"/>
          <w:szCs w:val="24"/>
        </w:rPr>
        <w:t>i</w:t>
      </w:r>
      <w:r>
        <w:rPr>
          <w:spacing w:val="2"/>
          <w:w w:val="111"/>
          <w:sz w:val="24"/>
          <w:szCs w:val="24"/>
        </w:rPr>
        <w:t>b</w:t>
      </w:r>
      <w:r>
        <w:rPr>
          <w:w w:val="118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w w:val="124"/>
          <w:sz w:val="24"/>
          <w:szCs w:val="24"/>
        </w:rPr>
        <w:t>s</w:t>
      </w:r>
      <w:r>
        <w:rPr>
          <w:spacing w:val="-11"/>
          <w:sz w:val="24"/>
          <w:szCs w:val="24"/>
        </w:rPr>
        <w:t xml:space="preserve"> </w:t>
      </w:r>
      <w:r>
        <w:rPr>
          <w:w w:val="94"/>
          <w:sz w:val="24"/>
          <w:szCs w:val="24"/>
        </w:rPr>
        <w:t>wi</w:t>
      </w:r>
      <w:r>
        <w:rPr>
          <w:spacing w:val="-2"/>
          <w:w w:val="94"/>
          <w:sz w:val="24"/>
          <w:szCs w:val="24"/>
        </w:rPr>
        <w:t>l</w:t>
      </w:r>
      <w:r>
        <w:rPr>
          <w:w w:val="94"/>
          <w:sz w:val="24"/>
          <w:szCs w:val="24"/>
        </w:rPr>
        <w:t>l</w:t>
      </w:r>
      <w:r>
        <w:rPr>
          <w:spacing w:val="-6"/>
          <w:w w:val="9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eive</w:t>
      </w:r>
      <w:r>
        <w:rPr>
          <w:spacing w:val="42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 xml:space="preserve">a </w:t>
      </w:r>
      <w:r>
        <w:rPr>
          <w:spacing w:val="-1"/>
          <w:w w:val="118"/>
          <w:sz w:val="24"/>
          <w:szCs w:val="24"/>
        </w:rPr>
        <w:t>c</w:t>
      </w:r>
      <w:r>
        <w:rPr>
          <w:w w:val="109"/>
          <w:sz w:val="24"/>
          <w:szCs w:val="24"/>
        </w:rPr>
        <w:t>on</w:t>
      </w:r>
      <w:r>
        <w:rPr>
          <w:w w:val="96"/>
          <w:sz w:val="24"/>
          <w:szCs w:val="24"/>
        </w:rPr>
        <w:t>ﬁ</w:t>
      </w:r>
      <w:r>
        <w:rPr>
          <w:sz w:val="24"/>
          <w:szCs w:val="24"/>
        </w:rPr>
        <w:t>r</w:t>
      </w:r>
      <w:r>
        <w:rPr>
          <w:spacing w:val="2"/>
          <w:w w:val="109"/>
          <w:sz w:val="24"/>
          <w:szCs w:val="24"/>
        </w:rPr>
        <w:t>m</w:t>
      </w:r>
      <w:r>
        <w:rPr>
          <w:spacing w:val="-3"/>
          <w:w w:val="119"/>
          <w:sz w:val="24"/>
          <w:szCs w:val="24"/>
        </w:rPr>
        <w:t>a</w:t>
      </w:r>
      <w:r>
        <w:rPr>
          <w:w w:val="116"/>
          <w:sz w:val="24"/>
          <w:szCs w:val="24"/>
        </w:rPr>
        <w:t>t</w:t>
      </w:r>
      <w:r>
        <w:rPr>
          <w:spacing w:val="-2"/>
          <w:w w:val="85"/>
          <w:sz w:val="24"/>
          <w:szCs w:val="24"/>
        </w:rPr>
        <w:t>i</w:t>
      </w:r>
      <w:r>
        <w:rPr>
          <w:w w:val="109"/>
          <w:sz w:val="24"/>
          <w:szCs w:val="24"/>
        </w:rPr>
        <w:t>on</w:t>
      </w:r>
      <w:r>
        <w:rPr>
          <w:spacing w:val="-9"/>
          <w:sz w:val="24"/>
          <w:szCs w:val="24"/>
        </w:rPr>
        <w:t xml:space="preserve"> </w:t>
      </w:r>
      <w:r>
        <w:rPr>
          <w:w w:val="114"/>
          <w:sz w:val="24"/>
          <w:szCs w:val="24"/>
        </w:rPr>
        <w:t>m</w:t>
      </w:r>
      <w:r>
        <w:rPr>
          <w:spacing w:val="-1"/>
          <w:w w:val="114"/>
          <w:sz w:val="24"/>
          <w:szCs w:val="24"/>
        </w:rPr>
        <w:t>e</w:t>
      </w:r>
      <w:r>
        <w:rPr>
          <w:spacing w:val="-5"/>
          <w:w w:val="114"/>
          <w:sz w:val="24"/>
          <w:szCs w:val="24"/>
        </w:rPr>
        <w:t>s</w:t>
      </w:r>
      <w:r>
        <w:rPr>
          <w:spacing w:val="-1"/>
          <w:w w:val="114"/>
          <w:sz w:val="24"/>
          <w:szCs w:val="24"/>
        </w:rPr>
        <w:t>s</w:t>
      </w:r>
      <w:r>
        <w:rPr>
          <w:w w:val="114"/>
          <w:sz w:val="24"/>
          <w:szCs w:val="24"/>
        </w:rPr>
        <w:t>a</w:t>
      </w:r>
      <w:r>
        <w:rPr>
          <w:spacing w:val="-1"/>
          <w:w w:val="114"/>
          <w:sz w:val="24"/>
          <w:szCs w:val="24"/>
        </w:rPr>
        <w:t>g</w:t>
      </w:r>
      <w:r>
        <w:rPr>
          <w:w w:val="114"/>
          <w:sz w:val="24"/>
          <w:szCs w:val="24"/>
        </w:rPr>
        <w:t>e</w:t>
      </w:r>
      <w:r>
        <w:rPr>
          <w:spacing w:val="-15"/>
          <w:w w:val="114"/>
          <w:sz w:val="24"/>
          <w:szCs w:val="24"/>
        </w:rPr>
        <w:t xml:space="preserve"> </w:t>
      </w:r>
      <w:r>
        <w:rPr>
          <w:sz w:val="24"/>
          <w:szCs w:val="24"/>
        </w:rPr>
        <w:t>upon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w w:val="85"/>
          <w:sz w:val="24"/>
          <w:szCs w:val="24"/>
        </w:rPr>
        <w:t>i</w:t>
      </w:r>
      <w:r>
        <w:rPr>
          <w:spacing w:val="2"/>
          <w:w w:val="109"/>
          <w:sz w:val="24"/>
          <w:szCs w:val="24"/>
        </w:rPr>
        <w:t>n</w:t>
      </w:r>
      <w:r>
        <w:rPr>
          <w:w w:val="102"/>
          <w:sz w:val="24"/>
          <w:szCs w:val="24"/>
        </w:rPr>
        <w:t>:</w:t>
      </w:r>
    </w:p>
    <w:p w14:paraId="351306E7" w14:textId="77777777" w:rsidR="009B79B4" w:rsidRDefault="009B79B4">
      <w:pPr>
        <w:spacing w:line="200" w:lineRule="exact"/>
      </w:pPr>
    </w:p>
    <w:p w14:paraId="35FC8B15" w14:textId="77777777" w:rsidR="009B79B4" w:rsidRDefault="009B79B4">
      <w:pPr>
        <w:spacing w:line="200" w:lineRule="exact"/>
      </w:pPr>
    </w:p>
    <w:p w14:paraId="34708330" w14:textId="77777777" w:rsidR="009B79B4" w:rsidRDefault="009B79B4">
      <w:pPr>
        <w:spacing w:before="20" w:line="240" w:lineRule="exact"/>
        <w:rPr>
          <w:sz w:val="24"/>
          <w:szCs w:val="24"/>
        </w:rPr>
      </w:pPr>
    </w:p>
    <w:p w14:paraId="5B65AB1E" w14:textId="6E98A0E0" w:rsidR="009B79B4" w:rsidRDefault="00000000">
      <w:pPr>
        <w:spacing w:line="295" w:lineRule="auto"/>
        <w:ind w:left="100" w:right="71" w:firstLine="97"/>
        <w:rPr>
          <w:sz w:val="24"/>
          <w:szCs w:val="24"/>
        </w:rPr>
      </w:pPr>
      <w:r>
        <w:rPr>
          <w:spacing w:val="3"/>
          <w:w w:val="90"/>
          <w:sz w:val="24"/>
          <w:szCs w:val="24"/>
        </w:rPr>
        <w:t>"</w:t>
      </w:r>
      <w:r>
        <w:rPr>
          <w:spacing w:val="-14"/>
          <w:w w:val="74"/>
          <w:sz w:val="24"/>
          <w:szCs w:val="24"/>
        </w:rPr>
        <w:t>Y</w:t>
      </w:r>
      <w:r>
        <w:rPr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w w:val="124"/>
          <w:sz w:val="24"/>
          <w:szCs w:val="24"/>
        </w:rPr>
        <w:t>s</w:t>
      </w:r>
      <w:r>
        <w:rPr>
          <w:w w:val="111"/>
          <w:sz w:val="24"/>
          <w:szCs w:val="24"/>
        </w:rPr>
        <w:t>u</w:t>
      </w:r>
      <w:r>
        <w:rPr>
          <w:w w:val="118"/>
          <w:sz w:val="24"/>
          <w:szCs w:val="24"/>
        </w:rPr>
        <w:t>cc</w:t>
      </w:r>
      <w:r>
        <w:rPr>
          <w:spacing w:val="-1"/>
          <w:w w:val="118"/>
          <w:sz w:val="24"/>
          <w:szCs w:val="24"/>
        </w:rPr>
        <w:t>e</w:t>
      </w:r>
      <w:r>
        <w:rPr>
          <w:spacing w:val="-4"/>
          <w:w w:val="124"/>
          <w:sz w:val="24"/>
          <w:szCs w:val="24"/>
        </w:rPr>
        <w:t>s</w:t>
      </w:r>
      <w:r>
        <w:rPr>
          <w:spacing w:val="4"/>
          <w:w w:val="124"/>
          <w:sz w:val="24"/>
          <w:szCs w:val="24"/>
        </w:rPr>
        <w:t>s</w:t>
      </w:r>
      <w:r>
        <w:rPr>
          <w:w w:val="90"/>
          <w:sz w:val="24"/>
          <w:szCs w:val="24"/>
        </w:rPr>
        <w:t>f</w:t>
      </w:r>
      <w:r>
        <w:rPr>
          <w:w w:val="111"/>
          <w:sz w:val="24"/>
          <w:szCs w:val="24"/>
        </w:rPr>
        <w:t>u</w:t>
      </w:r>
      <w:r>
        <w:rPr>
          <w:spacing w:val="-2"/>
          <w:w w:val="93"/>
          <w:sz w:val="24"/>
          <w:szCs w:val="24"/>
        </w:rPr>
        <w:t>l</w:t>
      </w:r>
      <w:r>
        <w:rPr>
          <w:w w:val="93"/>
          <w:sz w:val="24"/>
          <w:szCs w:val="24"/>
        </w:rPr>
        <w:t>l</w:t>
      </w:r>
      <w:r>
        <w:rPr>
          <w:w w:val="90"/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een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w w:val="124"/>
          <w:sz w:val="24"/>
          <w:szCs w:val="24"/>
        </w:rPr>
        <w:t>s</w:t>
      </w:r>
      <w:r>
        <w:rPr>
          <w:w w:val="111"/>
          <w:sz w:val="24"/>
          <w:szCs w:val="24"/>
        </w:rPr>
        <w:t>ub</w:t>
      </w:r>
      <w:r>
        <w:rPr>
          <w:spacing w:val="-1"/>
          <w:w w:val="124"/>
          <w:sz w:val="24"/>
          <w:szCs w:val="24"/>
        </w:rPr>
        <w:t>s</w:t>
      </w:r>
      <w:r>
        <w:rPr>
          <w:spacing w:val="-1"/>
          <w:w w:val="118"/>
          <w:sz w:val="24"/>
          <w:szCs w:val="24"/>
        </w:rPr>
        <w:t>c</w:t>
      </w:r>
      <w:r>
        <w:rPr>
          <w:spacing w:val="-1"/>
          <w:sz w:val="24"/>
          <w:szCs w:val="24"/>
        </w:rPr>
        <w:t>r</w:t>
      </w:r>
      <w:r>
        <w:rPr>
          <w:w w:val="85"/>
          <w:sz w:val="24"/>
          <w:szCs w:val="24"/>
        </w:rPr>
        <w:t>i</w:t>
      </w:r>
      <w:r>
        <w:rPr>
          <w:w w:val="111"/>
          <w:sz w:val="24"/>
          <w:szCs w:val="24"/>
        </w:rPr>
        <w:t>b</w:t>
      </w:r>
      <w:r>
        <w:rPr>
          <w:w w:val="118"/>
          <w:sz w:val="24"/>
          <w:szCs w:val="24"/>
        </w:rPr>
        <w:t>e</w:t>
      </w:r>
      <w:r>
        <w:rPr>
          <w:w w:val="111"/>
          <w:sz w:val="24"/>
          <w:szCs w:val="24"/>
        </w:rPr>
        <w:t>d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0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me</w:t>
      </w:r>
      <w:r>
        <w:rPr>
          <w:spacing w:val="-5"/>
          <w:w w:val="115"/>
          <w:sz w:val="24"/>
          <w:szCs w:val="24"/>
        </w:rPr>
        <w:t>s</w:t>
      </w:r>
      <w:r>
        <w:rPr>
          <w:spacing w:val="-1"/>
          <w:w w:val="115"/>
          <w:sz w:val="24"/>
          <w:szCs w:val="24"/>
        </w:rPr>
        <w:t>s</w:t>
      </w:r>
      <w:r>
        <w:rPr>
          <w:w w:val="115"/>
          <w:sz w:val="24"/>
          <w:szCs w:val="24"/>
        </w:rPr>
        <w:t>a</w:t>
      </w:r>
      <w:r>
        <w:rPr>
          <w:spacing w:val="-1"/>
          <w:w w:val="115"/>
          <w:sz w:val="24"/>
          <w:szCs w:val="24"/>
        </w:rPr>
        <w:t>ge</w:t>
      </w:r>
      <w:r>
        <w:rPr>
          <w:w w:val="115"/>
          <w:sz w:val="24"/>
          <w:szCs w:val="24"/>
        </w:rPr>
        <w:t>s</w:t>
      </w:r>
      <w:r>
        <w:rPr>
          <w:spacing w:val="-15"/>
          <w:w w:val="11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proofErr w:type="spellStart"/>
      <w:r w:rsidR="00EC7EB2">
        <w:rPr>
          <w:spacing w:val="6"/>
          <w:sz w:val="24"/>
          <w:szCs w:val="24"/>
        </w:rPr>
        <w:t>ProsperFlo</w:t>
      </w:r>
      <w:proofErr w:type="spellEnd"/>
      <w:r w:rsidR="00EC7EB2">
        <w:rPr>
          <w:spacing w:val="6"/>
          <w:sz w:val="24"/>
          <w:szCs w:val="24"/>
        </w:rPr>
        <w:t xml:space="preserve"> Partners LLC</w:t>
      </w:r>
      <w:r>
        <w:rPr>
          <w:w w:val="8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w w:val="110"/>
          <w:sz w:val="24"/>
          <w:szCs w:val="24"/>
        </w:rPr>
        <w:t>n</w:t>
      </w:r>
      <w:r>
        <w:rPr>
          <w:spacing w:val="3"/>
          <w:w w:val="110"/>
          <w:sz w:val="24"/>
          <w:szCs w:val="24"/>
        </w:rPr>
        <w:t>u</w:t>
      </w:r>
      <w:r>
        <w:rPr>
          <w:spacing w:val="2"/>
          <w:w w:val="110"/>
          <w:sz w:val="24"/>
          <w:szCs w:val="24"/>
        </w:rPr>
        <w:t>m</w:t>
      </w:r>
      <w:r>
        <w:rPr>
          <w:w w:val="110"/>
          <w:sz w:val="24"/>
          <w:szCs w:val="24"/>
        </w:rPr>
        <w:t>be</w:t>
      </w:r>
      <w:r>
        <w:rPr>
          <w:spacing w:val="-22"/>
          <w:w w:val="110"/>
          <w:sz w:val="24"/>
          <w:szCs w:val="24"/>
        </w:rPr>
        <w:t>r</w:t>
      </w:r>
      <w:r>
        <w:rPr>
          <w:w w:val="110"/>
          <w:sz w:val="24"/>
          <w:szCs w:val="24"/>
        </w:rPr>
        <w:t>.</w:t>
      </w:r>
      <w:r>
        <w:rPr>
          <w:spacing w:val="-14"/>
          <w:w w:val="110"/>
          <w:sz w:val="24"/>
          <w:szCs w:val="24"/>
        </w:rPr>
        <w:t xml:space="preserve"> </w:t>
      </w:r>
      <w:r>
        <w:rPr>
          <w:w w:val="88"/>
          <w:sz w:val="24"/>
          <w:szCs w:val="24"/>
        </w:rPr>
        <w:t>M</w:t>
      </w:r>
      <w:r>
        <w:rPr>
          <w:spacing w:val="-1"/>
          <w:w w:val="118"/>
          <w:sz w:val="24"/>
          <w:szCs w:val="24"/>
        </w:rPr>
        <w:t>e</w:t>
      </w:r>
      <w:r>
        <w:rPr>
          <w:spacing w:val="-4"/>
          <w:w w:val="124"/>
          <w:sz w:val="24"/>
          <w:szCs w:val="24"/>
        </w:rPr>
        <w:t>s</w:t>
      </w:r>
      <w:r>
        <w:rPr>
          <w:spacing w:val="-1"/>
          <w:w w:val="124"/>
          <w:sz w:val="24"/>
          <w:szCs w:val="24"/>
        </w:rPr>
        <w:t>s</w:t>
      </w:r>
      <w:r>
        <w:rPr>
          <w:w w:val="119"/>
          <w:sz w:val="24"/>
          <w:szCs w:val="24"/>
        </w:rPr>
        <w:t>a</w:t>
      </w:r>
      <w:r>
        <w:rPr>
          <w:spacing w:val="-1"/>
          <w:w w:val="96"/>
          <w:sz w:val="24"/>
          <w:szCs w:val="24"/>
        </w:rPr>
        <w:t>g</w:t>
      </w:r>
      <w:r>
        <w:rPr>
          <w:w w:val="118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w w:val="107"/>
          <w:sz w:val="24"/>
          <w:szCs w:val="24"/>
        </w:rPr>
        <w:t>f</w:t>
      </w:r>
      <w:r>
        <w:rPr>
          <w:spacing w:val="-3"/>
          <w:w w:val="107"/>
          <w:sz w:val="24"/>
          <w:szCs w:val="24"/>
        </w:rPr>
        <w:t>r</w:t>
      </w:r>
      <w:r>
        <w:rPr>
          <w:w w:val="107"/>
          <w:sz w:val="24"/>
          <w:szCs w:val="24"/>
        </w:rPr>
        <w:t>equen</w:t>
      </w:r>
      <w:r>
        <w:rPr>
          <w:spacing w:val="-1"/>
          <w:w w:val="107"/>
          <w:sz w:val="24"/>
          <w:szCs w:val="24"/>
        </w:rPr>
        <w:t>c</w:t>
      </w:r>
      <w:r>
        <w:rPr>
          <w:w w:val="107"/>
          <w:sz w:val="24"/>
          <w:szCs w:val="24"/>
        </w:rPr>
        <w:t>y</w:t>
      </w:r>
      <w:r>
        <w:rPr>
          <w:spacing w:val="-7"/>
          <w:w w:val="10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-6"/>
          <w:sz w:val="24"/>
          <w:szCs w:val="24"/>
        </w:rPr>
        <w:t xml:space="preserve"> </w:t>
      </w:r>
      <w:r>
        <w:rPr>
          <w:w w:val="88"/>
          <w:sz w:val="24"/>
          <w:szCs w:val="24"/>
        </w:rPr>
        <w:t>M</w:t>
      </w:r>
      <w:r>
        <w:rPr>
          <w:spacing w:val="-1"/>
          <w:w w:val="118"/>
          <w:sz w:val="24"/>
          <w:szCs w:val="24"/>
        </w:rPr>
        <w:t>e</w:t>
      </w:r>
      <w:r>
        <w:rPr>
          <w:spacing w:val="-4"/>
          <w:w w:val="124"/>
          <w:sz w:val="24"/>
          <w:szCs w:val="24"/>
        </w:rPr>
        <w:t>s</w:t>
      </w:r>
      <w:r>
        <w:rPr>
          <w:spacing w:val="-1"/>
          <w:w w:val="124"/>
          <w:sz w:val="24"/>
          <w:szCs w:val="24"/>
        </w:rPr>
        <w:t>s</w:t>
      </w:r>
      <w:r>
        <w:rPr>
          <w:w w:val="119"/>
          <w:sz w:val="24"/>
          <w:szCs w:val="24"/>
        </w:rPr>
        <w:t>a</w:t>
      </w:r>
      <w:r>
        <w:rPr>
          <w:spacing w:val="-1"/>
          <w:w w:val="96"/>
          <w:sz w:val="24"/>
          <w:szCs w:val="24"/>
        </w:rPr>
        <w:t>g</w:t>
      </w:r>
      <w:r>
        <w:rPr>
          <w:w w:val="118"/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es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may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appl</w:t>
      </w:r>
      <w:r>
        <w:rPr>
          <w:spacing w:val="-17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 xml:space="preserve">ply </w:t>
      </w:r>
      <w:r>
        <w:rPr>
          <w:w w:val="92"/>
          <w:sz w:val="24"/>
          <w:szCs w:val="24"/>
        </w:rPr>
        <w:t>HE</w:t>
      </w:r>
      <w:r>
        <w:rPr>
          <w:spacing w:val="3"/>
          <w:w w:val="92"/>
          <w:sz w:val="24"/>
          <w:szCs w:val="24"/>
        </w:rPr>
        <w:t>L</w:t>
      </w:r>
      <w:r>
        <w:rPr>
          <w:w w:val="92"/>
          <w:sz w:val="24"/>
          <w:szCs w:val="24"/>
        </w:rPr>
        <w:t>P</w:t>
      </w:r>
      <w:r>
        <w:rPr>
          <w:spacing w:val="-2"/>
          <w:w w:val="9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ly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w w:val="101"/>
          <w:sz w:val="24"/>
          <w:szCs w:val="24"/>
        </w:rPr>
        <w:t>S</w:t>
      </w:r>
      <w:r>
        <w:rPr>
          <w:spacing w:val="-7"/>
          <w:w w:val="78"/>
          <w:sz w:val="24"/>
          <w:szCs w:val="24"/>
        </w:rPr>
        <w:t>T</w:t>
      </w:r>
      <w:r>
        <w:rPr>
          <w:w w:val="101"/>
          <w:sz w:val="24"/>
          <w:szCs w:val="24"/>
        </w:rPr>
        <w:t>O</w:t>
      </w:r>
      <w:r>
        <w:rPr>
          <w:w w:val="103"/>
          <w:sz w:val="24"/>
          <w:szCs w:val="24"/>
        </w:rPr>
        <w:t>P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u</w:t>
      </w:r>
      <w:r>
        <w:rPr>
          <w:w w:val="109"/>
          <w:sz w:val="24"/>
          <w:szCs w:val="24"/>
        </w:rPr>
        <w:t>n</w:t>
      </w:r>
      <w:r>
        <w:rPr>
          <w:spacing w:val="-1"/>
          <w:w w:val="124"/>
          <w:sz w:val="24"/>
          <w:szCs w:val="24"/>
        </w:rPr>
        <w:t>s</w:t>
      </w:r>
      <w:r>
        <w:rPr>
          <w:w w:val="111"/>
          <w:sz w:val="24"/>
          <w:szCs w:val="24"/>
        </w:rPr>
        <w:t>ub</w:t>
      </w:r>
      <w:r>
        <w:rPr>
          <w:spacing w:val="-1"/>
          <w:w w:val="124"/>
          <w:sz w:val="24"/>
          <w:szCs w:val="24"/>
        </w:rPr>
        <w:t>s</w:t>
      </w:r>
      <w:r>
        <w:rPr>
          <w:spacing w:val="-1"/>
          <w:w w:val="118"/>
          <w:sz w:val="24"/>
          <w:szCs w:val="24"/>
        </w:rPr>
        <w:t>c</w:t>
      </w:r>
      <w:r>
        <w:rPr>
          <w:spacing w:val="-1"/>
          <w:sz w:val="24"/>
          <w:szCs w:val="24"/>
        </w:rPr>
        <w:t>r</w:t>
      </w:r>
      <w:r>
        <w:rPr>
          <w:w w:val="85"/>
          <w:sz w:val="24"/>
          <w:szCs w:val="24"/>
        </w:rPr>
        <w:t>i</w:t>
      </w:r>
      <w:r>
        <w:rPr>
          <w:spacing w:val="2"/>
          <w:w w:val="111"/>
          <w:sz w:val="24"/>
          <w:szCs w:val="24"/>
        </w:rPr>
        <w:t>b</w:t>
      </w:r>
      <w:r>
        <w:rPr>
          <w:spacing w:val="-6"/>
          <w:w w:val="118"/>
          <w:sz w:val="24"/>
          <w:szCs w:val="24"/>
        </w:rPr>
        <w:t>e</w:t>
      </w:r>
      <w:r>
        <w:rPr>
          <w:spacing w:val="-28"/>
          <w:w w:val="113"/>
          <w:sz w:val="24"/>
          <w:szCs w:val="24"/>
        </w:rPr>
        <w:t>.</w:t>
      </w:r>
      <w:r>
        <w:rPr>
          <w:w w:val="90"/>
          <w:sz w:val="24"/>
          <w:szCs w:val="24"/>
        </w:rPr>
        <w:t>"</w:t>
      </w:r>
    </w:p>
    <w:p w14:paraId="66628034" w14:textId="77777777" w:rsidR="009B79B4" w:rsidRDefault="009B79B4">
      <w:pPr>
        <w:spacing w:line="200" w:lineRule="exact"/>
      </w:pPr>
    </w:p>
    <w:p w14:paraId="6BDD30B7" w14:textId="77777777" w:rsidR="009B79B4" w:rsidRDefault="009B79B4">
      <w:pPr>
        <w:spacing w:line="200" w:lineRule="exact"/>
      </w:pPr>
    </w:p>
    <w:p w14:paraId="1FA2D6EA" w14:textId="77777777" w:rsidR="009B79B4" w:rsidRDefault="009B79B4">
      <w:pPr>
        <w:spacing w:before="1" w:line="260" w:lineRule="exact"/>
        <w:rPr>
          <w:sz w:val="26"/>
          <w:szCs w:val="26"/>
        </w:rPr>
      </w:pPr>
    </w:p>
    <w:p w14:paraId="451BA15B" w14:textId="77777777" w:rsidR="009B79B4" w:rsidRDefault="00000000">
      <w:pPr>
        <w:spacing w:line="294" w:lineRule="auto"/>
        <w:ind w:left="100" w:right="465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0"/>
          <w:sz w:val="24"/>
          <w:szCs w:val="24"/>
        </w:rPr>
        <w:t xml:space="preserve"> </w:t>
      </w:r>
      <w:r>
        <w:rPr>
          <w:w w:val="102"/>
          <w:sz w:val="24"/>
          <w:szCs w:val="24"/>
        </w:rPr>
        <w:t>*</w:t>
      </w:r>
      <w:r>
        <w:rPr>
          <w:spacing w:val="1"/>
          <w:w w:val="102"/>
          <w:sz w:val="24"/>
          <w:szCs w:val="24"/>
        </w:rPr>
        <w:t>*</w:t>
      </w:r>
      <w:r>
        <w:rPr>
          <w:w w:val="102"/>
          <w:sz w:val="24"/>
          <w:szCs w:val="24"/>
        </w:rPr>
        <w:t>Opt</w:t>
      </w:r>
      <w:r>
        <w:rPr>
          <w:spacing w:val="2"/>
          <w:w w:val="102"/>
          <w:sz w:val="24"/>
          <w:szCs w:val="24"/>
        </w:rPr>
        <w:t>-</w:t>
      </w:r>
      <w:r>
        <w:rPr>
          <w:w w:val="102"/>
          <w:sz w:val="24"/>
          <w:szCs w:val="24"/>
        </w:rPr>
        <w:t>O</w:t>
      </w:r>
      <w:r>
        <w:rPr>
          <w:spacing w:val="2"/>
          <w:w w:val="102"/>
          <w:sz w:val="24"/>
          <w:szCs w:val="24"/>
        </w:rPr>
        <w:t>u</w:t>
      </w:r>
      <w:r>
        <w:rPr>
          <w:spacing w:val="1"/>
          <w:w w:val="102"/>
          <w:sz w:val="24"/>
          <w:szCs w:val="24"/>
        </w:rPr>
        <w:t>t</w:t>
      </w:r>
      <w:r>
        <w:rPr>
          <w:w w:val="102"/>
          <w:sz w:val="24"/>
          <w:szCs w:val="24"/>
        </w:rPr>
        <w:t>**</w:t>
      </w:r>
      <w:r>
        <w:rPr>
          <w:spacing w:val="-3"/>
          <w:w w:val="10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9"/>
          <w:sz w:val="24"/>
          <w:szCs w:val="24"/>
        </w:rPr>
        <w:t xml:space="preserve"> </w:t>
      </w:r>
      <w:r>
        <w:rPr>
          <w:spacing w:val="-8"/>
          <w:w w:val="101"/>
          <w:sz w:val="24"/>
          <w:szCs w:val="24"/>
        </w:rPr>
        <w:t>S</w:t>
      </w:r>
      <w:r>
        <w:rPr>
          <w:spacing w:val="-7"/>
          <w:w w:val="78"/>
          <w:sz w:val="24"/>
          <w:szCs w:val="24"/>
        </w:rPr>
        <w:t>T</w:t>
      </w:r>
      <w:r>
        <w:rPr>
          <w:spacing w:val="2"/>
          <w:w w:val="101"/>
          <w:sz w:val="24"/>
          <w:szCs w:val="24"/>
        </w:rPr>
        <w:t>O</w:t>
      </w:r>
      <w:r>
        <w:rPr>
          <w:w w:val="103"/>
          <w:sz w:val="24"/>
          <w:szCs w:val="24"/>
        </w:rPr>
        <w:t>P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any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time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u</w:t>
      </w:r>
      <w:r>
        <w:rPr>
          <w:w w:val="109"/>
          <w:sz w:val="24"/>
          <w:szCs w:val="24"/>
        </w:rPr>
        <w:t>n</w:t>
      </w:r>
      <w:r>
        <w:rPr>
          <w:spacing w:val="-1"/>
          <w:w w:val="124"/>
          <w:sz w:val="24"/>
          <w:szCs w:val="24"/>
        </w:rPr>
        <w:t>s</w:t>
      </w:r>
      <w:r>
        <w:rPr>
          <w:spacing w:val="3"/>
          <w:w w:val="111"/>
          <w:sz w:val="24"/>
          <w:szCs w:val="24"/>
        </w:rPr>
        <w:t>u</w:t>
      </w:r>
      <w:r>
        <w:rPr>
          <w:w w:val="111"/>
          <w:sz w:val="24"/>
          <w:szCs w:val="24"/>
        </w:rPr>
        <w:t>b</w:t>
      </w:r>
      <w:r>
        <w:rPr>
          <w:spacing w:val="-1"/>
          <w:w w:val="124"/>
          <w:sz w:val="24"/>
          <w:szCs w:val="24"/>
        </w:rPr>
        <w:t>s</w:t>
      </w:r>
      <w:r>
        <w:rPr>
          <w:spacing w:val="-1"/>
          <w:w w:val="118"/>
          <w:sz w:val="24"/>
          <w:szCs w:val="24"/>
        </w:rPr>
        <w:t>c</w:t>
      </w:r>
      <w:r>
        <w:rPr>
          <w:spacing w:val="-1"/>
          <w:sz w:val="24"/>
          <w:szCs w:val="24"/>
        </w:rPr>
        <w:t>r</w:t>
      </w:r>
      <w:r>
        <w:rPr>
          <w:w w:val="85"/>
          <w:sz w:val="24"/>
          <w:szCs w:val="24"/>
        </w:rPr>
        <w:t>i</w:t>
      </w:r>
      <w:r>
        <w:rPr>
          <w:spacing w:val="2"/>
          <w:w w:val="111"/>
          <w:sz w:val="24"/>
          <w:szCs w:val="24"/>
        </w:rPr>
        <w:t>b</w:t>
      </w:r>
      <w:r>
        <w:rPr>
          <w:spacing w:val="-6"/>
          <w:w w:val="118"/>
          <w:sz w:val="24"/>
          <w:szCs w:val="24"/>
        </w:rPr>
        <w:t>e</w:t>
      </w:r>
      <w:r>
        <w:rPr>
          <w:w w:val="113"/>
          <w:sz w:val="24"/>
          <w:szCs w:val="24"/>
        </w:rPr>
        <w:t>.</w:t>
      </w:r>
      <w:r>
        <w:rPr>
          <w:spacing w:val="-11"/>
          <w:sz w:val="24"/>
          <w:szCs w:val="24"/>
        </w:rPr>
        <w:t xml:space="preserve"> </w:t>
      </w:r>
      <w:r>
        <w:rPr>
          <w:spacing w:val="-17"/>
          <w:w w:val="74"/>
          <w:sz w:val="24"/>
          <w:szCs w:val="24"/>
        </w:rPr>
        <w:t>Y</w:t>
      </w:r>
      <w:r>
        <w:rPr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u</w:t>
      </w:r>
      <w:r>
        <w:rPr>
          <w:spacing w:val="-11"/>
          <w:sz w:val="24"/>
          <w:szCs w:val="24"/>
        </w:rPr>
        <w:t xml:space="preserve"> </w:t>
      </w:r>
      <w:r>
        <w:rPr>
          <w:w w:val="94"/>
          <w:sz w:val="24"/>
          <w:szCs w:val="24"/>
        </w:rPr>
        <w:t>wi</w:t>
      </w:r>
      <w:r>
        <w:rPr>
          <w:spacing w:val="-2"/>
          <w:w w:val="94"/>
          <w:sz w:val="24"/>
          <w:szCs w:val="24"/>
        </w:rPr>
        <w:t>l</w:t>
      </w:r>
      <w:r>
        <w:rPr>
          <w:w w:val="94"/>
          <w:sz w:val="24"/>
          <w:szCs w:val="24"/>
        </w:rPr>
        <w:t>l</w:t>
      </w:r>
      <w:r>
        <w:rPr>
          <w:spacing w:val="-6"/>
          <w:w w:val="9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r</w:t>
      </w:r>
      <w:r>
        <w:rPr>
          <w:sz w:val="24"/>
          <w:szCs w:val="24"/>
        </w:rPr>
        <w:t>ece</w:t>
      </w:r>
      <w:r>
        <w:rPr>
          <w:spacing w:val="3"/>
          <w:sz w:val="24"/>
          <w:szCs w:val="24"/>
        </w:rPr>
        <w:t>i</w:t>
      </w:r>
      <w:r>
        <w:rPr>
          <w:spacing w:val="-3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w w:val="118"/>
          <w:sz w:val="24"/>
          <w:szCs w:val="24"/>
        </w:rPr>
        <w:t>c</w:t>
      </w:r>
      <w:r>
        <w:rPr>
          <w:w w:val="109"/>
          <w:sz w:val="24"/>
          <w:szCs w:val="24"/>
        </w:rPr>
        <w:t>on</w:t>
      </w:r>
      <w:r>
        <w:rPr>
          <w:spacing w:val="2"/>
          <w:w w:val="96"/>
          <w:sz w:val="24"/>
          <w:szCs w:val="24"/>
        </w:rPr>
        <w:t>ﬁ</w:t>
      </w:r>
      <w:r>
        <w:rPr>
          <w:spacing w:val="-1"/>
          <w:sz w:val="24"/>
          <w:szCs w:val="24"/>
        </w:rPr>
        <w:t>r</w:t>
      </w:r>
      <w:r>
        <w:rPr>
          <w:w w:val="109"/>
          <w:sz w:val="24"/>
          <w:szCs w:val="24"/>
        </w:rPr>
        <w:t>m</w:t>
      </w:r>
      <w:r>
        <w:rPr>
          <w:w w:val="119"/>
          <w:sz w:val="24"/>
          <w:szCs w:val="24"/>
        </w:rPr>
        <w:t>a</w:t>
      </w:r>
      <w:r>
        <w:rPr>
          <w:w w:val="116"/>
          <w:sz w:val="24"/>
          <w:szCs w:val="24"/>
        </w:rPr>
        <w:t>t</w:t>
      </w:r>
      <w:r>
        <w:rPr>
          <w:spacing w:val="-2"/>
          <w:w w:val="85"/>
          <w:sz w:val="24"/>
          <w:szCs w:val="24"/>
        </w:rPr>
        <w:t>i</w:t>
      </w:r>
      <w:r>
        <w:rPr>
          <w:spacing w:val="2"/>
          <w:w w:val="109"/>
          <w:sz w:val="24"/>
          <w:szCs w:val="24"/>
        </w:rPr>
        <w:t>o</w:t>
      </w:r>
      <w:r>
        <w:rPr>
          <w:w w:val="109"/>
          <w:sz w:val="24"/>
          <w:szCs w:val="24"/>
        </w:rPr>
        <w:t>n m</w:t>
      </w:r>
      <w:r>
        <w:rPr>
          <w:spacing w:val="-1"/>
          <w:w w:val="118"/>
          <w:sz w:val="24"/>
          <w:szCs w:val="24"/>
        </w:rPr>
        <w:t>e</w:t>
      </w:r>
      <w:r>
        <w:rPr>
          <w:spacing w:val="-4"/>
          <w:w w:val="124"/>
          <w:sz w:val="24"/>
          <w:szCs w:val="24"/>
        </w:rPr>
        <w:t>s</w:t>
      </w:r>
      <w:r>
        <w:rPr>
          <w:spacing w:val="-1"/>
          <w:w w:val="124"/>
          <w:sz w:val="24"/>
          <w:szCs w:val="24"/>
        </w:rPr>
        <w:t>s</w:t>
      </w:r>
      <w:r>
        <w:rPr>
          <w:w w:val="119"/>
          <w:sz w:val="24"/>
          <w:szCs w:val="24"/>
        </w:rPr>
        <w:t>a</w:t>
      </w:r>
      <w:r>
        <w:rPr>
          <w:spacing w:val="-1"/>
          <w:w w:val="96"/>
          <w:sz w:val="24"/>
          <w:szCs w:val="24"/>
        </w:rPr>
        <w:t>g</w:t>
      </w:r>
      <w:r>
        <w:rPr>
          <w:w w:val="118"/>
          <w:sz w:val="24"/>
          <w:szCs w:val="24"/>
        </w:rPr>
        <w:t>e</w:t>
      </w:r>
      <w:r>
        <w:rPr>
          <w:w w:val="102"/>
          <w:sz w:val="24"/>
          <w:szCs w:val="24"/>
        </w:rPr>
        <w:t>:</w:t>
      </w:r>
    </w:p>
    <w:p w14:paraId="5009EB70" w14:textId="77777777" w:rsidR="009B79B4" w:rsidRDefault="009B79B4">
      <w:pPr>
        <w:spacing w:line="200" w:lineRule="exact"/>
      </w:pPr>
    </w:p>
    <w:p w14:paraId="2799F730" w14:textId="77777777" w:rsidR="009B79B4" w:rsidRDefault="009B79B4">
      <w:pPr>
        <w:spacing w:line="200" w:lineRule="exact"/>
      </w:pPr>
    </w:p>
    <w:p w14:paraId="58ACBB90" w14:textId="77777777" w:rsidR="009B79B4" w:rsidRDefault="009B79B4">
      <w:pPr>
        <w:spacing w:before="2" w:line="260" w:lineRule="exact"/>
        <w:rPr>
          <w:sz w:val="26"/>
          <w:szCs w:val="26"/>
        </w:rPr>
      </w:pPr>
    </w:p>
    <w:p w14:paraId="3C827F41" w14:textId="0FB3CB6F" w:rsidR="009B79B4" w:rsidRDefault="00000000" w:rsidP="00EC7EB2">
      <w:pPr>
        <w:ind w:left="197"/>
        <w:rPr>
          <w:sz w:val="24"/>
          <w:szCs w:val="24"/>
        </w:rPr>
      </w:pPr>
      <w:r>
        <w:rPr>
          <w:spacing w:val="3"/>
          <w:w w:val="90"/>
          <w:sz w:val="24"/>
          <w:szCs w:val="24"/>
        </w:rPr>
        <w:t>"</w:t>
      </w:r>
      <w:r>
        <w:rPr>
          <w:spacing w:val="-14"/>
          <w:w w:val="74"/>
          <w:sz w:val="24"/>
          <w:szCs w:val="24"/>
        </w:rPr>
        <w:t>Y</w:t>
      </w:r>
      <w:r>
        <w:rPr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been</w:t>
      </w:r>
      <w:r>
        <w:rPr>
          <w:spacing w:val="53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opted</w:t>
      </w:r>
      <w:r>
        <w:rPr>
          <w:spacing w:val="6"/>
          <w:w w:val="111"/>
          <w:sz w:val="24"/>
          <w:szCs w:val="24"/>
        </w:rPr>
        <w:t>-</w:t>
      </w:r>
      <w:r>
        <w:rPr>
          <w:w w:val="111"/>
          <w:sz w:val="24"/>
          <w:szCs w:val="24"/>
        </w:rPr>
        <w:t>out</w:t>
      </w:r>
      <w:r>
        <w:rPr>
          <w:spacing w:val="-17"/>
          <w:w w:val="1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w w:val="94"/>
          <w:sz w:val="24"/>
          <w:szCs w:val="24"/>
        </w:rPr>
        <w:t>w</w:t>
      </w:r>
      <w:r>
        <w:rPr>
          <w:w w:val="94"/>
          <w:sz w:val="24"/>
          <w:szCs w:val="24"/>
        </w:rPr>
        <w:t>ill</w:t>
      </w:r>
      <w:r>
        <w:rPr>
          <w:spacing w:val="-7"/>
          <w:w w:val="9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h</w:t>
      </w:r>
      <w:r>
        <w:rPr>
          <w:sz w:val="24"/>
          <w:szCs w:val="24"/>
        </w:rPr>
        <w:t>er</w:t>
      </w:r>
      <w:r>
        <w:rPr>
          <w:spacing w:val="38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m</w:t>
      </w:r>
      <w:r>
        <w:rPr>
          <w:spacing w:val="-5"/>
          <w:w w:val="115"/>
          <w:sz w:val="24"/>
          <w:szCs w:val="24"/>
        </w:rPr>
        <w:t>es</w:t>
      </w:r>
      <w:r>
        <w:rPr>
          <w:spacing w:val="-1"/>
          <w:w w:val="115"/>
          <w:sz w:val="24"/>
          <w:szCs w:val="24"/>
        </w:rPr>
        <w:t>s</w:t>
      </w:r>
      <w:r>
        <w:rPr>
          <w:spacing w:val="2"/>
          <w:w w:val="115"/>
          <w:sz w:val="24"/>
          <w:szCs w:val="24"/>
        </w:rPr>
        <w:t>a</w:t>
      </w:r>
      <w:r>
        <w:rPr>
          <w:spacing w:val="-1"/>
          <w:w w:val="115"/>
          <w:sz w:val="24"/>
          <w:szCs w:val="24"/>
        </w:rPr>
        <w:t>ge</w:t>
      </w:r>
      <w:r>
        <w:rPr>
          <w:w w:val="115"/>
          <w:sz w:val="24"/>
          <w:szCs w:val="24"/>
        </w:rPr>
        <w:t>s</w:t>
      </w:r>
      <w:r>
        <w:rPr>
          <w:spacing w:val="-17"/>
          <w:w w:val="1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f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9"/>
          <w:sz w:val="24"/>
          <w:szCs w:val="24"/>
        </w:rPr>
        <w:t xml:space="preserve"> </w:t>
      </w:r>
      <w:proofErr w:type="spellStart"/>
      <w:r w:rsidR="00EC7EB2">
        <w:rPr>
          <w:spacing w:val="9"/>
          <w:sz w:val="24"/>
          <w:szCs w:val="24"/>
        </w:rPr>
        <w:t>ProsperFlo</w:t>
      </w:r>
      <w:proofErr w:type="spellEnd"/>
      <w:r w:rsidR="00EC7EB2">
        <w:rPr>
          <w:spacing w:val="9"/>
          <w:sz w:val="24"/>
          <w:szCs w:val="24"/>
        </w:rPr>
        <w:t xml:space="preserve"> Partners LLC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is</w:t>
      </w:r>
      <w:r>
        <w:rPr>
          <w:spacing w:val="23"/>
          <w:sz w:val="24"/>
          <w:szCs w:val="24"/>
        </w:rPr>
        <w:t xml:space="preserve"> </w:t>
      </w:r>
      <w:r>
        <w:rPr>
          <w:w w:val="110"/>
          <w:sz w:val="24"/>
          <w:szCs w:val="24"/>
        </w:rPr>
        <w:t>numb</w:t>
      </w:r>
      <w:r>
        <w:rPr>
          <w:spacing w:val="3"/>
          <w:w w:val="110"/>
          <w:sz w:val="24"/>
          <w:szCs w:val="24"/>
        </w:rPr>
        <w:t>e</w:t>
      </w:r>
      <w:r>
        <w:rPr>
          <w:spacing w:val="-22"/>
          <w:w w:val="110"/>
          <w:sz w:val="24"/>
          <w:szCs w:val="24"/>
        </w:rPr>
        <w:t>r</w:t>
      </w:r>
      <w:r>
        <w:rPr>
          <w:w w:val="110"/>
          <w:sz w:val="24"/>
          <w:szCs w:val="24"/>
        </w:rPr>
        <w:t>.</w:t>
      </w:r>
      <w:r>
        <w:rPr>
          <w:spacing w:val="-14"/>
          <w:w w:val="110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ly</w:t>
      </w:r>
      <w:r>
        <w:rPr>
          <w:spacing w:val="-14"/>
          <w:sz w:val="24"/>
          <w:szCs w:val="24"/>
        </w:rPr>
        <w:t xml:space="preserve"> </w:t>
      </w:r>
      <w:r>
        <w:rPr>
          <w:spacing w:val="-3"/>
          <w:w w:val="84"/>
          <w:sz w:val="24"/>
          <w:szCs w:val="24"/>
        </w:rPr>
        <w:t>S</w:t>
      </w:r>
      <w:r>
        <w:rPr>
          <w:spacing w:val="-9"/>
          <w:w w:val="84"/>
          <w:sz w:val="24"/>
          <w:szCs w:val="24"/>
        </w:rPr>
        <w:t>T</w:t>
      </w:r>
      <w:r>
        <w:rPr>
          <w:spacing w:val="3"/>
          <w:w w:val="84"/>
          <w:sz w:val="24"/>
          <w:szCs w:val="24"/>
        </w:rPr>
        <w:t>A</w:t>
      </w:r>
      <w:r>
        <w:rPr>
          <w:spacing w:val="-3"/>
          <w:w w:val="84"/>
          <w:sz w:val="24"/>
          <w:szCs w:val="24"/>
        </w:rPr>
        <w:t>R</w:t>
      </w:r>
      <w:r>
        <w:rPr>
          <w:w w:val="84"/>
          <w:sz w:val="24"/>
          <w:szCs w:val="24"/>
        </w:rPr>
        <w:t>T</w:t>
      </w:r>
      <w:r>
        <w:rPr>
          <w:spacing w:val="6"/>
          <w:w w:val="8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pacing w:val="-1"/>
          <w:w w:val="118"/>
          <w:sz w:val="24"/>
          <w:szCs w:val="24"/>
        </w:rPr>
        <w:t>e</w:t>
      </w:r>
      <w:r>
        <w:rPr>
          <w:spacing w:val="-1"/>
          <w:w w:val="124"/>
          <w:sz w:val="24"/>
          <w:szCs w:val="24"/>
        </w:rPr>
        <w:t>s</w:t>
      </w:r>
      <w:r>
        <w:rPr>
          <w:w w:val="111"/>
          <w:sz w:val="24"/>
          <w:szCs w:val="24"/>
        </w:rPr>
        <w:t>u</w:t>
      </w:r>
      <w:r>
        <w:rPr>
          <w:spacing w:val="2"/>
          <w:w w:val="111"/>
          <w:sz w:val="24"/>
          <w:szCs w:val="24"/>
        </w:rPr>
        <w:t>b</w:t>
      </w:r>
      <w:r>
        <w:rPr>
          <w:spacing w:val="-1"/>
          <w:w w:val="124"/>
          <w:sz w:val="24"/>
          <w:szCs w:val="24"/>
        </w:rPr>
        <w:t>s</w:t>
      </w:r>
      <w:r>
        <w:rPr>
          <w:spacing w:val="-1"/>
          <w:w w:val="118"/>
          <w:sz w:val="24"/>
          <w:szCs w:val="24"/>
        </w:rPr>
        <w:t>c</w:t>
      </w:r>
      <w:r>
        <w:rPr>
          <w:spacing w:val="-1"/>
          <w:sz w:val="24"/>
          <w:szCs w:val="24"/>
        </w:rPr>
        <w:t>r</w:t>
      </w:r>
      <w:r>
        <w:rPr>
          <w:w w:val="85"/>
          <w:sz w:val="24"/>
          <w:szCs w:val="24"/>
        </w:rPr>
        <w:t>i</w:t>
      </w:r>
      <w:r>
        <w:rPr>
          <w:w w:val="111"/>
          <w:sz w:val="24"/>
          <w:szCs w:val="24"/>
        </w:rPr>
        <w:t>b</w:t>
      </w:r>
      <w:r>
        <w:rPr>
          <w:spacing w:val="-6"/>
          <w:w w:val="118"/>
          <w:sz w:val="24"/>
          <w:szCs w:val="24"/>
        </w:rPr>
        <w:t>e</w:t>
      </w:r>
      <w:r>
        <w:rPr>
          <w:spacing w:val="-28"/>
          <w:w w:val="113"/>
          <w:sz w:val="24"/>
          <w:szCs w:val="24"/>
        </w:rPr>
        <w:t>.</w:t>
      </w:r>
      <w:r>
        <w:rPr>
          <w:w w:val="90"/>
          <w:sz w:val="24"/>
          <w:szCs w:val="24"/>
        </w:rPr>
        <w:t>"</w:t>
      </w:r>
    </w:p>
    <w:p w14:paraId="7558C623" w14:textId="77777777" w:rsidR="009B79B4" w:rsidRDefault="009B79B4">
      <w:pPr>
        <w:spacing w:before="2" w:line="120" w:lineRule="exact"/>
        <w:rPr>
          <w:sz w:val="12"/>
          <w:szCs w:val="12"/>
        </w:rPr>
      </w:pPr>
    </w:p>
    <w:p w14:paraId="69B631A3" w14:textId="77777777" w:rsidR="009B79B4" w:rsidRDefault="009B79B4">
      <w:pPr>
        <w:spacing w:line="200" w:lineRule="exact"/>
      </w:pPr>
    </w:p>
    <w:p w14:paraId="0D9B1D0C" w14:textId="77777777" w:rsidR="009B79B4" w:rsidRDefault="009B79B4">
      <w:pPr>
        <w:spacing w:line="200" w:lineRule="exact"/>
      </w:pPr>
    </w:p>
    <w:p w14:paraId="12B61F3E" w14:textId="77777777" w:rsidR="009B79B4" w:rsidRDefault="009B79B4">
      <w:pPr>
        <w:spacing w:line="200" w:lineRule="exact"/>
      </w:pPr>
    </w:p>
    <w:p w14:paraId="6FD944BE" w14:textId="77777777" w:rsidR="009B79B4" w:rsidRDefault="00000000">
      <w:pPr>
        <w:ind w:left="10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*</w:t>
      </w:r>
      <w:r>
        <w:rPr>
          <w:spacing w:val="1"/>
          <w:sz w:val="24"/>
          <w:szCs w:val="24"/>
        </w:rPr>
        <w:t>*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>l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**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w w:val="92"/>
          <w:sz w:val="24"/>
          <w:szCs w:val="24"/>
        </w:rPr>
        <w:t>H</w:t>
      </w:r>
      <w:r>
        <w:rPr>
          <w:w w:val="92"/>
          <w:sz w:val="24"/>
          <w:szCs w:val="24"/>
        </w:rPr>
        <w:t>ELP</w:t>
      </w:r>
      <w:r>
        <w:rPr>
          <w:spacing w:val="-2"/>
          <w:w w:val="9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9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a</w:t>
      </w:r>
      <w:r>
        <w:rPr>
          <w:spacing w:val="-6"/>
          <w:w w:val="124"/>
          <w:sz w:val="24"/>
          <w:szCs w:val="24"/>
        </w:rPr>
        <w:t>s</w:t>
      </w:r>
      <w:r>
        <w:rPr>
          <w:w w:val="124"/>
          <w:sz w:val="24"/>
          <w:szCs w:val="24"/>
        </w:rPr>
        <w:t>s</w:t>
      </w:r>
      <w:r>
        <w:rPr>
          <w:spacing w:val="3"/>
          <w:w w:val="85"/>
          <w:sz w:val="24"/>
          <w:szCs w:val="24"/>
        </w:rPr>
        <w:t>i</w:t>
      </w:r>
      <w:r>
        <w:rPr>
          <w:spacing w:val="-1"/>
          <w:w w:val="124"/>
          <w:sz w:val="24"/>
          <w:szCs w:val="24"/>
        </w:rPr>
        <w:t>s</w:t>
      </w:r>
      <w:r>
        <w:rPr>
          <w:w w:val="116"/>
          <w:sz w:val="24"/>
          <w:szCs w:val="24"/>
        </w:rPr>
        <w:t>t</w:t>
      </w:r>
      <w:r>
        <w:rPr>
          <w:w w:val="119"/>
          <w:sz w:val="24"/>
          <w:szCs w:val="24"/>
        </w:rPr>
        <w:t>a</w:t>
      </w:r>
      <w:r>
        <w:rPr>
          <w:w w:val="109"/>
          <w:sz w:val="24"/>
          <w:szCs w:val="24"/>
        </w:rPr>
        <w:t>n</w:t>
      </w:r>
      <w:r>
        <w:rPr>
          <w:spacing w:val="-3"/>
          <w:w w:val="118"/>
          <w:sz w:val="24"/>
          <w:szCs w:val="24"/>
        </w:rPr>
        <w:t>c</w:t>
      </w:r>
      <w:r>
        <w:rPr>
          <w:spacing w:val="-4"/>
          <w:w w:val="118"/>
          <w:sz w:val="24"/>
          <w:szCs w:val="24"/>
        </w:rPr>
        <w:t>e</w:t>
      </w:r>
      <w:r>
        <w:rPr>
          <w:w w:val="113"/>
          <w:sz w:val="24"/>
          <w:szCs w:val="24"/>
        </w:rPr>
        <w:t>.</w:t>
      </w:r>
      <w:r>
        <w:rPr>
          <w:spacing w:val="-11"/>
          <w:sz w:val="24"/>
          <w:szCs w:val="24"/>
        </w:rPr>
        <w:t xml:space="preserve"> </w:t>
      </w:r>
      <w:r>
        <w:rPr>
          <w:spacing w:val="-17"/>
          <w:w w:val="74"/>
          <w:sz w:val="24"/>
          <w:szCs w:val="24"/>
        </w:rPr>
        <w:t>Y</w:t>
      </w:r>
      <w:r>
        <w:rPr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u</w:t>
      </w:r>
      <w:r>
        <w:rPr>
          <w:spacing w:val="-11"/>
          <w:sz w:val="24"/>
          <w:szCs w:val="24"/>
        </w:rPr>
        <w:t xml:space="preserve"> </w:t>
      </w:r>
      <w:r>
        <w:rPr>
          <w:w w:val="94"/>
          <w:sz w:val="24"/>
          <w:szCs w:val="24"/>
        </w:rPr>
        <w:t>w</w:t>
      </w:r>
      <w:r>
        <w:rPr>
          <w:spacing w:val="-2"/>
          <w:w w:val="94"/>
          <w:sz w:val="24"/>
          <w:szCs w:val="24"/>
        </w:rPr>
        <w:t>il</w:t>
      </w:r>
      <w:r>
        <w:rPr>
          <w:w w:val="94"/>
          <w:sz w:val="24"/>
          <w:szCs w:val="24"/>
        </w:rPr>
        <w:t>l</w:t>
      </w:r>
      <w:r>
        <w:rPr>
          <w:spacing w:val="-6"/>
          <w:w w:val="94"/>
          <w:sz w:val="24"/>
          <w:szCs w:val="24"/>
        </w:rPr>
        <w:t xml:space="preserve"> </w:t>
      </w:r>
      <w:r>
        <w:rPr>
          <w:spacing w:val="-3"/>
          <w:w w:val="94"/>
          <w:sz w:val="24"/>
          <w:szCs w:val="24"/>
        </w:rPr>
        <w:t>r</w:t>
      </w:r>
      <w:r>
        <w:rPr>
          <w:w w:val="118"/>
          <w:sz w:val="24"/>
          <w:szCs w:val="24"/>
        </w:rPr>
        <w:t>ece</w:t>
      </w:r>
      <w:r>
        <w:rPr>
          <w:w w:val="85"/>
          <w:sz w:val="24"/>
          <w:szCs w:val="24"/>
        </w:rPr>
        <w:t>i</w:t>
      </w:r>
      <w:r>
        <w:rPr>
          <w:w w:val="90"/>
          <w:sz w:val="24"/>
          <w:szCs w:val="24"/>
        </w:rPr>
        <w:t>v</w:t>
      </w:r>
      <w:r>
        <w:rPr>
          <w:spacing w:val="-1"/>
          <w:w w:val="118"/>
          <w:sz w:val="24"/>
          <w:szCs w:val="24"/>
        </w:rPr>
        <w:t>e</w:t>
      </w:r>
      <w:r>
        <w:rPr>
          <w:w w:val="102"/>
          <w:sz w:val="24"/>
          <w:szCs w:val="24"/>
        </w:rPr>
        <w:t>:</w:t>
      </w:r>
    </w:p>
    <w:p w14:paraId="7D2F2834" w14:textId="77777777" w:rsidR="009B79B4" w:rsidRDefault="009B79B4">
      <w:pPr>
        <w:spacing w:before="2" w:line="120" w:lineRule="exact"/>
        <w:rPr>
          <w:sz w:val="12"/>
          <w:szCs w:val="12"/>
        </w:rPr>
      </w:pPr>
    </w:p>
    <w:p w14:paraId="15264469" w14:textId="77777777" w:rsidR="009B79B4" w:rsidRDefault="009B79B4">
      <w:pPr>
        <w:spacing w:line="200" w:lineRule="exact"/>
      </w:pPr>
    </w:p>
    <w:p w14:paraId="781B2ACF" w14:textId="77777777" w:rsidR="009B79B4" w:rsidRDefault="009B79B4">
      <w:pPr>
        <w:spacing w:line="200" w:lineRule="exact"/>
      </w:pPr>
    </w:p>
    <w:p w14:paraId="45465005" w14:textId="77777777" w:rsidR="009B79B4" w:rsidRDefault="009B79B4">
      <w:pPr>
        <w:spacing w:line="200" w:lineRule="exact"/>
      </w:pPr>
    </w:p>
    <w:p w14:paraId="6F39F8E9" w14:textId="701A7F53" w:rsidR="009B79B4" w:rsidRDefault="00000000" w:rsidP="00EC7EB2">
      <w:pPr>
        <w:ind w:left="197"/>
        <w:rPr>
          <w:sz w:val="24"/>
          <w:szCs w:val="24"/>
        </w:rPr>
      </w:pPr>
      <w:r>
        <w:rPr>
          <w:spacing w:val="-2"/>
          <w:sz w:val="24"/>
          <w:szCs w:val="24"/>
        </w:rPr>
        <w:t>"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9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a</w:t>
      </w:r>
      <w:r>
        <w:rPr>
          <w:w w:val="111"/>
          <w:sz w:val="24"/>
          <w:szCs w:val="24"/>
        </w:rPr>
        <w:t>dd</w:t>
      </w:r>
      <w:r>
        <w:rPr>
          <w:w w:val="85"/>
          <w:sz w:val="24"/>
          <w:szCs w:val="24"/>
        </w:rPr>
        <w:t>i</w:t>
      </w:r>
      <w:r>
        <w:rPr>
          <w:w w:val="116"/>
          <w:sz w:val="24"/>
          <w:szCs w:val="24"/>
        </w:rPr>
        <w:t>t</w:t>
      </w:r>
      <w:r>
        <w:rPr>
          <w:w w:val="85"/>
          <w:sz w:val="24"/>
          <w:szCs w:val="24"/>
        </w:rPr>
        <w:t>i</w:t>
      </w:r>
      <w:r>
        <w:rPr>
          <w:w w:val="109"/>
          <w:sz w:val="24"/>
          <w:szCs w:val="24"/>
        </w:rPr>
        <w:t>on</w:t>
      </w:r>
      <w:r>
        <w:rPr>
          <w:w w:val="119"/>
          <w:sz w:val="24"/>
          <w:szCs w:val="24"/>
        </w:rPr>
        <w:t>a</w:t>
      </w:r>
      <w:r>
        <w:rPr>
          <w:w w:val="93"/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tion,</w:t>
      </w:r>
      <w:r>
        <w:rPr>
          <w:spacing w:val="60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p</w:t>
      </w:r>
      <w:r>
        <w:rPr>
          <w:w w:val="93"/>
          <w:sz w:val="24"/>
          <w:szCs w:val="24"/>
        </w:rPr>
        <w:t>l</w:t>
      </w:r>
      <w:r>
        <w:rPr>
          <w:w w:val="118"/>
          <w:sz w:val="24"/>
          <w:szCs w:val="24"/>
        </w:rPr>
        <w:t>e</w:t>
      </w:r>
      <w:r>
        <w:rPr>
          <w:w w:val="119"/>
          <w:sz w:val="24"/>
          <w:szCs w:val="24"/>
        </w:rPr>
        <w:t>a</w:t>
      </w:r>
      <w:r>
        <w:rPr>
          <w:spacing w:val="-1"/>
          <w:w w:val="124"/>
          <w:sz w:val="24"/>
          <w:szCs w:val="24"/>
        </w:rPr>
        <w:t>s</w:t>
      </w:r>
      <w:r>
        <w:rPr>
          <w:w w:val="118"/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20"/>
          <w:sz w:val="24"/>
          <w:szCs w:val="24"/>
        </w:rPr>
        <w:t xml:space="preserve"> </w:t>
      </w:r>
      <w:proofErr w:type="spellStart"/>
      <w:r w:rsidR="00EC7EB2">
        <w:rPr>
          <w:spacing w:val="20"/>
          <w:sz w:val="24"/>
          <w:szCs w:val="24"/>
        </w:rPr>
        <w:t>ProsperFlo</w:t>
      </w:r>
      <w:proofErr w:type="spellEnd"/>
      <w:r w:rsidR="00EC7EB2">
        <w:rPr>
          <w:spacing w:val="20"/>
          <w:sz w:val="24"/>
          <w:szCs w:val="24"/>
        </w:rPr>
        <w:t xml:space="preserve"> Partners LLC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0"/>
          <w:sz w:val="24"/>
          <w:szCs w:val="24"/>
        </w:rPr>
        <w:t xml:space="preserve"> </w:t>
      </w:r>
      <w:r w:rsidR="00EC7EB2">
        <w:rPr>
          <w:spacing w:val="20"/>
          <w:sz w:val="24"/>
          <w:szCs w:val="24"/>
        </w:rPr>
        <w:t>800 557-8941</w:t>
      </w:r>
      <w:r>
        <w:rPr>
          <w:sz w:val="24"/>
          <w:szCs w:val="24"/>
        </w:rPr>
        <w:t>.</w:t>
      </w:r>
      <w:r>
        <w:rPr>
          <w:spacing w:val="20"/>
          <w:sz w:val="24"/>
          <w:szCs w:val="24"/>
        </w:rPr>
        <w:t xml:space="preserve"> </w:t>
      </w:r>
      <w:r>
        <w:rPr>
          <w:spacing w:val="-17"/>
          <w:w w:val="91"/>
          <w:sz w:val="24"/>
          <w:szCs w:val="24"/>
        </w:rPr>
        <w:t>T</w:t>
      </w:r>
      <w:r>
        <w:rPr>
          <w:w w:val="91"/>
          <w:sz w:val="24"/>
          <w:szCs w:val="24"/>
        </w:rPr>
        <w:t>o</w:t>
      </w:r>
      <w:r>
        <w:rPr>
          <w:spacing w:val="-8"/>
          <w:w w:val="91"/>
          <w:sz w:val="24"/>
          <w:szCs w:val="24"/>
        </w:rPr>
        <w:t xml:space="preserve"> </w:t>
      </w:r>
      <w:r>
        <w:rPr>
          <w:spacing w:val="2"/>
          <w:w w:val="110"/>
          <w:sz w:val="24"/>
          <w:szCs w:val="24"/>
        </w:rPr>
        <w:t>o</w:t>
      </w:r>
      <w:r>
        <w:rPr>
          <w:w w:val="110"/>
          <w:sz w:val="24"/>
          <w:szCs w:val="24"/>
        </w:rPr>
        <w:t>pt</w:t>
      </w:r>
      <w:r>
        <w:rPr>
          <w:spacing w:val="2"/>
          <w:w w:val="110"/>
          <w:sz w:val="24"/>
          <w:szCs w:val="24"/>
        </w:rPr>
        <w:t>-</w:t>
      </w:r>
      <w:r>
        <w:rPr>
          <w:w w:val="110"/>
          <w:sz w:val="24"/>
          <w:szCs w:val="24"/>
        </w:rPr>
        <w:t>out,</w:t>
      </w:r>
      <w:r>
        <w:rPr>
          <w:spacing w:val="-15"/>
          <w:w w:val="1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eply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w w:val="101"/>
          <w:sz w:val="24"/>
          <w:szCs w:val="24"/>
        </w:rPr>
        <w:t>S</w:t>
      </w:r>
      <w:r>
        <w:rPr>
          <w:spacing w:val="-7"/>
          <w:w w:val="78"/>
          <w:sz w:val="24"/>
          <w:szCs w:val="24"/>
        </w:rPr>
        <w:t>T</w:t>
      </w:r>
      <w:r>
        <w:rPr>
          <w:w w:val="101"/>
          <w:sz w:val="24"/>
          <w:szCs w:val="24"/>
        </w:rPr>
        <w:t>O</w:t>
      </w:r>
      <w:r>
        <w:rPr>
          <w:spacing w:val="-33"/>
          <w:w w:val="103"/>
          <w:sz w:val="24"/>
          <w:szCs w:val="24"/>
        </w:rPr>
        <w:t>P</w:t>
      </w:r>
      <w:r>
        <w:rPr>
          <w:spacing w:val="-28"/>
          <w:w w:val="113"/>
          <w:sz w:val="24"/>
          <w:szCs w:val="24"/>
        </w:rPr>
        <w:t>.</w:t>
      </w:r>
      <w:r>
        <w:rPr>
          <w:w w:val="90"/>
          <w:sz w:val="24"/>
          <w:szCs w:val="24"/>
        </w:rPr>
        <w:t>"</w:t>
      </w:r>
    </w:p>
    <w:p w14:paraId="1E0EF3B7" w14:textId="77777777" w:rsidR="009B79B4" w:rsidRDefault="009B79B4">
      <w:pPr>
        <w:spacing w:before="5" w:line="120" w:lineRule="exact"/>
        <w:rPr>
          <w:sz w:val="12"/>
          <w:szCs w:val="12"/>
        </w:rPr>
      </w:pPr>
    </w:p>
    <w:p w14:paraId="3EA86AB4" w14:textId="77777777" w:rsidR="009B79B4" w:rsidRDefault="009B79B4">
      <w:pPr>
        <w:spacing w:line="200" w:lineRule="exact"/>
      </w:pPr>
    </w:p>
    <w:p w14:paraId="5E125035" w14:textId="77777777" w:rsidR="009B79B4" w:rsidRDefault="009B79B4">
      <w:pPr>
        <w:spacing w:line="200" w:lineRule="exact"/>
      </w:pPr>
    </w:p>
    <w:p w14:paraId="7F9BF2C4" w14:textId="77777777" w:rsidR="009B79B4" w:rsidRDefault="009B79B4">
      <w:pPr>
        <w:spacing w:line="200" w:lineRule="exact"/>
      </w:pPr>
    </w:p>
    <w:p w14:paraId="1CBD5087" w14:textId="77777777" w:rsidR="009B79B4" w:rsidRDefault="00000000">
      <w:pPr>
        <w:ind w:left="10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*</w:t>
      </w:r>
      <w:r>
        <w:rPr>
          <w:spacing w:val="1"/>
          <w:sz w:val="24"/>
          <w:szCs w:val="24"/>
        </w:rPr>
        <w:t>*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v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**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2"/>
          <w:sz w:val="24"/>
          <w:szCs w:val="24"/>
        </w:rPr>
        <w:t xml:space="preserve"> </w:t>
      </w:r>
      <w:r>
        <w:rPr>
          <w:spacing w:val="-19"/>
          <w:w w:val="74"/>
          <w:sz w:val="24"/>
          <w:szCs w:val="24"/>
        </w:rPr>
        <w:t>Y</w:t>
      </w:r>
      <w:r>
        <w:rPr>
          <w:spacing w:val="2"/>
          <w:w w:val="109"/>
          <w:sz w:val="24"/>
          <w:szCs w:val="24"/>
        </w:rPr>
        <w:t>o</w:t>
      </w:r>
      <w:r>
        <w:rPr>
          <w:w w:val="11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ed</w:t>
      </w:r>
      <w:r>
        <w:rPr>
          <w:spacing w:val="5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nly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w w:val="114"/>
          <w:sz w:val="24"/>
          <w:szCs w:val="24"/>
        </w:rPr>
        <w:t>s</w:t>
      </w:r>
      <w:r>
        <w:rPr>
          <w:spacing w:val="2"/>
          <w:w w:val="114"/>
          <w:sz w:val="24"/>
          <w:szCs w:val="24"/>
        </w:rPr>
        <w:t>t</w:t>
      </w:r>
      <w:r>
        <w:rPr>
          <w:spacing w:val="-3"/>
          <w:w w:val="114"/>
          <w:sz w:val="24"/>
          <w:szCs w:val="24"/>
        </w:rPr>
        <w:t>a</w:t>
      </w:r>
      <w:r>
        <w:rPr>
          <w:w w:val="114"/>
          <w:sz w:val="24"/>
          <w:szCs w:val="24"/>
        </w:rPr>
        <w:t>ted</w:t>
      </w:r>
      <w:r>
        <w:rPr>
          <w:spacing w:val="-1"/>
          <w:w w:val="114"/>
          <w:sz w:val="24"/>
          <w:szCs w:val="24"/>
        </w:rPr>
        <w:t xml:space="preserve"> </w:t>
      </w:r>
      <w:r>
        <w:rPr>
          <w:w w:val="114"/>
          <w:sz w:val="24"/>
          <w:szCs w:val="24"/>
        </w:rPr>
        <w:t>pu</w:t>
      </w:r>
      <w:r>
        <w:rPr>
          <w:spacing w:val="-1"/>
          <w:w w:val="114"/>
          <w:sz w:val="24"/>
          <w:szCs w:val="24"/>
        </w:rPr>
        <w:t>r</w:t>
      </w:r>
      <w:r>
        <w:rPr>
          <w:w w:val="114"/>
          <w:sz w:val="24"/>
          <w:szCs w:val="24"/>
        </w:rPr>
        <w:t>po</w:t>
      </w:r>
      <w:r>
        <w:rPr>
          <w:spacing w:val="-5"/>
          <w:w w:val="114"/>
          <w:sz w:val="24"/>
          <w:szCs w:val="24"/>
        </w:rPr>
        <w:t>s</w:t>
      </w:r>
      <w:r>
        <w:rPr>
          <w:w w:val="114"/>
          <w:sz w:val="24"/>
          <w:szCs w:val="24"/>
        </w:rPr>
        <w:t>e</w:t>
      </w:r>
      <w:r>
        <w:rPr>
          <w:spacing w:val="-5"/>
          <w:w w:val="114"/>
          <w:sz w:val="24"/>
          <w:szCs w:val="24"/>
        </w:rPr>
        <w:t>s</w:t>
      </w:r>
      <w:r>
        <w:rPr>
          <w:w w:val="114"/>
          <w:sz w:val="24"/>
          <w:szCs w:val="24"/>
        </w:rPr>
        <w:t>.</w:t>
      </w:r>
      <w:r>
        <w:rPr>
          <w:spacing w:val="-24"/>
          <w:w w:val="11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ee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w w:val="103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w w:val="85"/>
          <w:sz w:val="24"/>
          <w:szCs w:val="24"/>
        </w:rPr>
        <w:t>i</w:t>
      </w:r>
      <w:r>
        <w:rPr>
          <w:w w:val="90"/>
          <w:sz w:val="24"/>
          <w:szCs w:val="24"/>
        </w:rPr>
        <w:t>v</w:t>
      </w:r>
      <w:r>
        <w:rPr>
          <w:w w:val="119"/>
          <w:sz w:val="24"/>
          <w:szCs w:val="24"/>
        </w:rPr>
        <w:t>a</w:t>
      </w:r>
      <w:r>
        <w:rPr>
          <w:spacing w:val="-3"/>
          <w:w w:val="118"/>
          <w:sz w:val="24"/>
          <w:szCs w:val="24"/>
        </w:rPr>
        <w:t>c</w:t>
      </w:r>
      <w:r>
        <w:rPr>
          <w:w w:val="90"/>
          <w:sz w:val="24"/>
          <w:szCs w:val="24"/>
        </w:rPr>
        <w:t>y</w:t>
      </w:r>
    </w:p>
    <w:p w14:paraId="25C70052" w14:textId="2DE251BA" w:rsidR="009B79B4" w:rsidRDefault="00000000">
      <w:pPr>
        <w:spacing w:before="62"/>
        <w:ind w:left="100"/>
        <w:rPr>
          <w:w w:val="96"/>
          <w:sz w:val="24"/>
          <w:szCs w:val="24"/>
        </w:rPr>
      </w:pPr>
      <w:r>
        <w:rPr>
          <w:spacing w:val="-9"/>
          <w:sz w:val="24"/>
          <w:szCs w:val="24"/>
        </w:rPr>
        <w:t>P</w:t>
      </w:r>
      <w:r>
        <w:rPr>
          <w:sz w:val="24"/>
          <w:szCs w:val="24"/>
        </w:rPr>
        <w:t>oli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w w:val="99"/>
          <w:sz w:val="24"/>
          <w:szCs w:val="24"/>
        </w:rPr>
        <w:t>w</w:t>
      </w:r>
      <w:r>
        <w:rPr>
          <w:w w:val="118"/>
          <w:sz w:val="24"/>
          <w:szCs w:val="24"/>
        </w:rPr>
        <w:t>e</w:t>
      </w:r>
      <w:r>
        <w:rPr>
          <w:w w:val="111"/>
          <w:sz w:val="24"/>
          <w:szCs w:val="24"/>
        </w:rPr>
        <w:t>b</w:t>
      </w:r>
      <w:r>
        <w:rPr>
          <w:w w:val="124"/>
          <w:sz w:val="24"/>
          <w:szCs w:val="24"/>
        </w:rPr>
        <w:t>s</w:t>
      </w:r>
      <w:r>
        <w:rPr>
          <w:spacing w:val="3"/>
          <w:w w:val="85"/>
          <w:sz w:val="24"/>
          <w:szCs w:val="24"/>
        </w:rPr>
        <w:t>i</w:t>
      </w:r>
      <w:r>
        <w:rPr>
          <w:w w:val="116"/>
          <w:sz w:val="24"/>
          <w:szCs w:val="24"/>
        </w:rPr>
        <w:t>t</w:t>
      </w:r>
      <w:r>
        <w:rPr>
          <w:spacing w:val="-11"/>
          <w:w w:val="118"/>
          <w:sz w:val="24"/>
          <w:szCs w:val="24"/>
        </w:rPr>
        <w:t>e</w:t>
      </w:r>
      <w:r>
        <w:rPr>
          <w:w w:val="113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 xml:space="preserve"> </w:t>
      </w:r>
      <w:hyperlink r:id="rId5" w:history="1">
        <w:r w:rsidR="00EC7EB2" w:rsidRPr="00CB67BC">
          <w:rPr>
            <w:rStyle w:val="Hyperlink"/>
            <w:w w:val="96"/>
            <w:sz w:val="24"/>
            <w:szCs w:val="24"/>
          </w:rPr>
          <w:t>https://www.prosperflo.com/privacy</w:t>
        </w:r>
      </w:hyperlink>
    </w:p>
    <w:p w14:paraId="0739FDD8" w14:textId="77777777" w:rsidR="00EC7EB2" w:rsidRDefault="00EC7EB2">
      <w:pPr>
        <w:spacing w:before="62"/>
        <w:ind w:left="100"/>
        <w:rPr>
          <w:sz w:val="24"/>
          <w:szCs w:val="24"/>
        </w:rPr>
      </w:pPr>
    </w:p>
    <w:sectPr w:rsidR="00EC7EB2">
      <w:type w:val="continuous"/>
      <w:pgSz w:w="12240" w:h="15840"/>
      <w:pgMar w:top="1480" w:right="1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A0EF1"/>
    <w:multiLevelType w:val="multilevel"/>
    <w:tmpl w:val="B45EEB7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5887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9B4"/>
    <w:rsid w:val="00966E1A"/>
    <w:rsid w:val="009B79B4"/>
    <w:rsid w:val="00EC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5CD23"/>
  <w15:docId w15:val="{93794D5E-342E-4B50-A63F-C6351AD6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C7E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osperflo.com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Adler</dc:creator>
  <cp:lastModifiedBy>Marvin Stein</cp:lastModifiedBy>
  <cp:revision>2</cp:revision>
  <dcterms:created xsi:type="dcterms:W3CDTF">2026-09-22T18:56:00Z</dcterms:created>
  <dcterms:modified xsi:type="dcterms:W3CDTF">2026-09-22T18:56:00Z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ad3cf9df-9d32-4e87-b3a1-23481b613971</vt:lpwstr>
  </property>
</Properties>
</file>